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3340BA9" w14:textId="77777777" w:rsidR="00945BCF" w:rsidRPr="00210865" w:rsidRDefault="007924D5" w:rsidP="00CB1A41">
      <w:pPr>
        <w:tabs>
          <w:tab w:val="left" w:pos="3570"/>
        </w:tabs>
        <w:snapToGrid w:val="0"/>
        <w:spacing w:beforeLines="50" w:before="156" w:afterLines="50" w:after="156"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/>
          <w:b/>
          <w:sz w:val="36"/>
          <w:szCs w:val="36"/>
        </w:rPr>
        <w:t>药物</w:t>
      </w:r>
      <w:r w:rsidR="00945BCF" w:rsidRPr="00210865">
        <w:rPr>
          <w:rFonts w:ascii="黑体" w:eastAsia="黑体" w:hAnsi="黑体"/>
          <w:b/>
          <w:sz w:val="36"/>
          <w:szCs w:val="36"/>
        </w:rPr>
        <w:t>临床试验结题申请表</w:t>
      </w:r>
    </w:p>
    <w:tbl>
      <w:tblPr>
        <w:tblW w:w="8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709"/>
        <w:gridCol w:w="709"/>
        <w:gridCol w:w="2738"/>
        <w:tblGridChange w:id="0">
          <w:tblGrid>
            <w:gridCol w:w="2263"/>
            <w:gridCol w:w="2410"/>
            <w:gridCol w:w="709"/>
            <w:gridCol w:w="709"/>
            <w:gridCol w:w="2738"/>
          </w:tblGrid>
        </w:tblGridChange>
      </w:tblGrid>
      <w:tr w:rsidR="00945BCF" w:rsidRPr="00874B83" w14:paraId="017D579D" w14:textId="77777777" w:rsidTr="00B70E77">
        <w:trPr>
          <w:trHeight w:val="907"/>
          <w:jc w:val="center"/>
        </w:trPr>
        <w:tc>
          <w:tcPr>
            <w:tcW w:w="2263" w:type="dxa"/>
            <w:vAlign w:val="center"/>
          </w:tcPr>
          <w:p w14:paraId="0EB03D8C" w14:textId="110A5400" w:rsidR="00945BCF" w:rsidRPr="00874B83" w:rsidRDefault="00B820E8" w:rsidP="003B17B9">
            <w:pPr>
              <w:tabs>
                <w:tab w:val="left" w:pos="1377"/>
              </w:tabs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试验</w:t>
            </w:r>
            <w:r w:rsidR="00945BCF" w:rsidRPr="00B70E77">
              <w:rPr>
                <w:rFonts w:hint="eastAsia"/>
                <w:szCs w:val="21"/>
              </w:rPr>
              <w:t>名称</w:t>
            </w:r>
          </w:p>
        </w:tc>
        <w:tc>
          <w:tcPr>
            <w:tcW w:w="6566" w:type="dxa"/>
            <w:gridSpan w:val="4"/>
            <w:vAlign w:val="center"/>
          </w:tcPr>
          <w:p w14:paraId="1D1D20BB" w14:textId="77777777" w:rsidR="00CD57E2" w:rsidRPr="00874B83" w:rsidRDefault="00CD57E2" w:rsidP="00CD57E2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CD57E2" w:rsidRPr="00874B83" w14:paraId="19DD8940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4096E5EC" w14:textId="77777777" w:rsidR="00CD57E2" w:rsidRPr="00B70E77" w:rsidRDefault="00CD57E2" w:rsidP="003B17B9">
            <w:pPr>
              <w:tabs>
                <w:tab w:val="left" w:pos="1377"/>
              </w:tabs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方案编号</w:t>
            </w:r>
          </w:p>
        </w:tc>
        <w:tc>
          <w:tcPr>
            <w:tcW w:w="6566" w:type="dxa"/>
            <w:gridSpan w:val="4"/>
            <w:vAlign w:val="center"/>
          </w:tcPr>
          <w:p w14:paraId="77FF57F0" w14:textId="77777777" w:rsidR="00CD57E2" w:rsidRPr="00874B83" w:rsidRDefault="00CD57E2" w:rsidP="00B70E77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262CB1" w:rsidRPr="00874B83" w14:paraId="263368B5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62E727DA" w14:textId="77777777" w:rsidR="00262CB1" w:rsidRPr="00B70E77" w:rsidRDefault="00262CB1" w:rsidP="003B17B9">
            <w:pPr>
              <w:tabs>
                <w:tab w:val="left" w:pos="1377"/>
              </w:tabs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申办者</w:t>
            </w:r>
          </w:p>
        </w:tc>
        <w:tc>
          <w:tcPr>
            <w:tcW w:w="6566" w:type="dxa"/>
            <w:gridSpan w:val="4"/>
            <w:vAlign w:val="center"/>
          </w:tcPr>
          <w:p w14:paraId="58F0BA99" w14:textId="77777777" w:rsidR="00262CB1" w:rsidRPr="00874B83" w:rsidRDefault="00262CB1" w:rsidP="00B70E77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DA51AE" w:rsidRPr="00874B83" w14:paraId="17DE4414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1D44BB87" w14:textId="77777777" w:rsidR="00DA51AE" w:rsidRPr="00874B83" w:rsidRDefault="00DA51AE" w:rsidP="003B17B9">
            <w:pPr>
              <w:spacing w:line="288" w:lineRule="auto"/>
              <w:jc w:val="center"/>
              <w:rPr>
                <w:szCs w:val="21"/>
              </w:rPr>
            </w:pPr>
            <w:r w:rsidRPr="00874B83">
              <w:rPr>
                <w:szCs w:val="21"/>
              </w:rPr>
              <w:t>CRO</w:t>
            </w:r>
          </w:p>
        </w:tc>
        <w:tc>
          <w:tcPr>
            <w:tcW w:w="6566" w:type="dxa"/>
            <w:gridSpan w:val="4"/>
            <w:vAlign w:val="center"/>
          </w:tcPr>
          <w:p w14:paraId="70DAE05D" w14:textId="77777777" w:rsidR="00DA51AE" w:rsidRPr="00874B83" w:rsidRDefault="00DA51AE" w:rsidP="00B70E77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0D6EFF" w:rsidRPr="00874B83" w14:paraId="273CA395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55765EE7" w14:textId="00F7B7C5" w:rsidR="000D6EFF" w:rsidRPr="00B70E77" w:rsidRDefault="000D6EFF" w:rsidP="003B17B9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临床试验批件</w:t>
            </w:r>
            <w:r w:rsidRPr="00B70E77">
              <w:rPr>
                <w:szCs w:val="21"/>
              </w:rPr>
              <w:t>/</w:t>
            </w:r>
            <w:r w:rsidRPr="00B70E77">
              <w:rPr>
                <w:rFonts w:hint="eastAsia"/>
                <w:szCs w:val="21"/>
              </w:rPr>
              <w:t>通知书</w:t>
            </w:r>
          </w:p>
        </w:tc>
        <w:tc>
          <w:tcPr>
            <w:tcW w:w="6566" w:type="dxa"/>
            <w:gridSpan w:val="4"/>
            <w:vAlign w:val="center"/>
          </w:tcPr>
          <w:p w14:paraId="3923A34D" w14:textId="3A51A8F4" w:rsidR="000D6EFF" w:rsidRPr="00874B83" w:rsidRDefault="000D6EFF" w:rsidP="00B70E77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262CB1" w:rsidRPr="00874B83" w14:paraId="56F10D88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2D12F8A2" w14:textId="77777777" w:rsidR="00262CB1" w:rsidRPr="00874B83" w:rsidRDefault="00262CB1" w:rsidP="003B17B9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试验类别</w:t>
            </w:r>
          </w:p>
        </w:tc>
        <w:tc>
          <w:tcPr>
            <w:tcW w:w="6566" w:type="dxa"/>
            <w:gridSpan w:val="4"/>
            <w:vAlign w:val="center"/>
          </w:tcPr>
          <w:p w14:paraId="0169E7DF" w14:textId="03FB2C53" w:rsidR="00262CB1" w:rsidRPr="00874B83" w:rsidRDefault="00486137" w:rsidP="00B70E77">
            <w:pPr>
              <w:tabs>
                <w:tab w:val="left" w:pos="4564"/>
              </w:tabs>
              <w:spacing w:line="288" w:lineRule="auto"/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107478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AB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62CB1" w:rsidRPr="00B70E77">
              <w:rPr>
                <w:rFonts w:hint="eastAsia"/>
                <w:szCs w:val="21"/>
              </w:rPr>
              <w:t>Ⅰ期</w:t>
            </w:r>
            <w:r w:rsidR="006C68E2">
              <w:rPr>
                <w:szCs w:val="21"/>
              </w:rPr>
              <w:t>，</w:t>
            </w:r>
            <w:sdt>
              <w:sdtPr>
                <w:rPr>
                  <w:rFonts w:hint="eastAsia"/>
                  <w:sz w:val="24"/>
                </w:rPr>
                <w:id w:val="131907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62CB1" w:rsidRPr="00B70E77">
              <w:rPr>
                <w:rFonts w:hint="eastAsia"/>
                <w:szCs w:val="21"/>
              </w:rPr>
              <w:t>Ⅱ期</w:t>
            </w:r>
            <w:r w:rsidR="006C68E2">
              <w:rPr>
                <w:rFonts w:hint="eastAsia"/>
                <w:szCs w:val="21"/>
              </w:rPr>
              <w:t>，</w:t>
            </w:r>
            <w:sdt>
              <w:sdtPr>
                <w:rPr>
                  <w:rFonts w:hint="eastAsia"/>
                  <w:sz w:val="24"/>
                </w:rPr>
                <w:id w:val="143840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62CB1" w:rsidRPr="00B70E77">
              <w:rPr>
                <w:rFonts w:hint="eastAsia"/>
                <w:szCs w:val="21"/>
              </w:rPr>
              <w:t>Ⅲ期</w:t>
            </w:r>
            <w:r w:rsidR="006C68E2">
              <w:rPr>
                <w:rFonts w:hint="eastAsia"/>
                <w:szCs w:val="21"/>
              </w:rPr>
              <w:t>，</w:t>
            </w:r>
            <w:sdt>
              <w:sdtPr>
                <w:rPr>
                  <w:rFonts w:hint="eastAsia"/>
                  <w:sz w:val="24"/>
                </w:rPr>
                <w:id w:val="985747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68E2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62CB1" w:rsidRPr="00B70E77">
              <w:rPr>
                <w:rFonts w:hint="eastAsia"/>
                <w:szCs w:val="21"/>
              </w:rPr>
              <w:t>Ⅳ期</w:t>
            </w:r>
            <w:r w:rsidR="006C68E2">
              <w:rPr>
                <w:rFonts w:hint="eastAsia"/>
                <w:szCs w:val="21"/>
              </w:rPr>
              <w:t>，</w:t>
            </w:r>
            <w:sdt>
              <w:sdtPr>
                <w:rPr>
                  <w:rFonts w:hint="eastAsia"/>
                  <w:sz w:val="24"/>
                </w:rPr>
                <w:id w:val="-13885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F3E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262CB1" w:rsidRPr="00B70E77">
              <w:rPr>
                <w:rFonts w:hint="eastAsia"/>
                <w:szCs w:val="21"/>
              </w:rPr>
              <w:t>其他</w:t>
            </w:r>
            <w:r w:rsidR="00176350" w:rsidRPr="00B70E77">
              <w:rPr>
                <w:rFonts w:hint="eastAsia"/>
                <w:szCs w:val="21"/>
              </w:rPr>
              <w:t>：</w:t>
            </w:r>
            <w:r w:rsidR="00176350" w:rsidRPr="00B70E77">
              <w:rPr>
                <w:szCs w:val="21"/>
                <w:u w:val="single"/>
              </w:rPr>
              <w:t xml:space="preserve">              </w:t>
            </w:r>
          </w:p>
        </w:tc>
      </w:tr>
      <w:tr w:rsidR="007C3EAF" w:rsidRPr="00874B83" w14:paraId="4B9D95B3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78A10B19" w14:textId="77777777" w:rsidR="007C3EAF" w:rsidRPr="00B70E77" w:rsidRDefault="0075011B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专业科室</w:t>
            </w:r>
          </w:p>
        </w:tc>
        <w:tc>
          <w:tcPr>
            <w:tcW w:w="2410" w:type="dxa"/>
            <w:vAlign w:val="center"/>
          </w:tcPr>
          <w:p w14:paraId="5533AA94" w14:textId="77777777" w:rsidR="007C3EAF" w:rsidRPr="00B70E77" w:rsidRDefault="007C3EAF" w:rsidP="00B70E77">
            <w:pPr>
              <w:tabs>
                <w:tab w:val="left" w:pos="4564"/>
              </w:tabs>
              <w:spacing w:line="288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A23CA34" w14:textId="77777777" w:rsidR="007C3EAF" w:rsidRPr="00B70E77" w:rsidRDefault="007C3EAF" w:rsidP="00B70E77">
            <w:pPr>
              <w:tabs>
                <w:tab w:val="left" w:pos="4564"/>
              </w:tabs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主要研究者</w:t>
            </w:r>
          </w:p>
        </w:tc>
        <w:tc>
          <w:tcPr>
            <w:tcW w:w="2738" w:type="dxa"/>
            <w:vAlign w:val="center"/>
          </w:tcPr>
          <w:p w14:paraId="0A110FF3" w14:textId="77777777" w:rsidR="007C3EAF" w:rsidRPr="00B70E77" w:rsidRDefault="007C3EAF" w:rsidP="00B70E77">
            <w:pPr>
              <w:tabs>
                <w:tab w:val="left" w:pos="4564"/>
              </w:tabs>
              <w:spacing w:line="288" w:lineRule="auto"/>
              <w:jc w:val="center"/>
              <w:rPr>
                <w:szCs w:val="21"/>
              </w:rPr>
            </w:pPr>
          </w:p>
        </w:tc>
      </w:tr>
      <w:tr w:rsidR="004074F2" w:rsidRPr="00874B83" w14:paraId="48A8A968" w14:textId="77777777" w:rsidTr="00B70E77">
        <w:trPr>
          <w:trHeight w:val="454"/>
          <w:jc w:val="center"/>
        </w:trPr>
        <w:tc>
          <w:tcPr>
            <w:tcW w:w="2263" w:type="dxa"/>
            <w:vMerge w:val="restart"/>
            <w:vAlign w:val="center"/>
          </w:tcPr>
          <w:p w14:paraId="0D727601" w14:textId="77777777" w:rsidR="004074F2" w:rsidRPr="00B70E77" w:rsidRDefault="004074F2" w:rsidP="003B17B9">
            <w:pPr>
              <w:spacing w:line="312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本中心伦理审查情况</w:t>
            </w:r>
          </w:p>
        </w:tc>
        <w:tc>
          <w:tcPr>
            <w:tcW w:w="3119" w:type="dxa"/>
            <w:gridSpan w:val="2"/>
            <w:vAlign w:val="center"/>
          </w:tcPr>
          <w:p w14:paraId="7B25C074" w14:textId="77777777" w:rsidR="004074F2" w:rsidRPr="00874B83" w:rsidRDefault="004074F2" w:rsidP="00B70E77">
            <w:pPr>
              <w:spacing w:line="312" w:lineRule="auto"/>
              <w:jc w:val="center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初始审查</w:t>
            </w:r>
          </w:p>
        </w:tc>
        <w:tc>
          <w:tcPr>
            <w:tcW w:w="3447" w:type="dxa"/>
            <w:gridSpan w:val="2"/>
            <w:vAlign w:val="center"/>
          </w:tcPr>
          <w:p w14:paraId="72552CE8" w14:textId="77777777" w:rsidR="004074F2" w:rsidRPr="00874B83" w:rsidRDefault="004074F2" w:rsidP="0033234E">
            <w:pPr>
              <w:spacing w:line="312" w:lineRule="auto"/>
              <w:jc w:val="center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结题</w:t>
            </w:r>
            <w:r w:rsidRPr="00874B83">
              <w:rPr>
                <w:szCs w:val="21"/>
              </w:rPr>
              <w:t>/</w:t>
            </w:r>
            <w:r w:rsidRPr="00874B83">
              <w:rPr>
                <w:rFonts w:hint="eastAsia"/>
                <w:szCs w:val="21"/>
              </w:rPr>
              <w:t>终止审查</w:t>
            </w:r>
          </w:p>
        </w:tc>
      </w:tr>
      <w:tr w:rsidR="004074F2" w:rsidRPr="00874B83" w14:paraId="648DA7B0" w14:textId="77777777" w:rsidTr="00B70E77">
        <w:trPr>
          <w:trHeight w:val="454"/>
          <w:jc w:val="center"/>
        </w:trPr>
        <w:tc>
          <w:tcPr>
            <w:tcW w:w="2263" w:type="dxa"/>
            <w:vMerge/>
            <w:vAlign w:val="center"/>
          </w:tcPr>
          <w:p w14:paraId="0977CEA1" w14:textId="77777777" w:rsidR="004074F2" w:rsidRPr="00B70E77" w:rsidRDefault="004074F2" w:rsidP="003B17B9">
            <w:pPr>
              <w:spacing w:line="312" w:lineRule="auto"/>
              <w:jc w:val="center"/>
              <w:rPr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43EB3C7" w14:textId="77777777" w:rsidR="004074F2" w:rsidRPr="00874B83" w:rsidRDefault="004074F2" w:rsidP="004074F2">
            <w:pPr>
              <w:spacing w:line="312" w:lineRule="auto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审查号：</w:t>
            </w:r>
          </w:p>
          <w:p w14:paraId="0483C977" w14:textId="77777777" w:rsidR="004074F2" w:rsidRPr="00874B83" w:rsidRDefault="004074F2" w:rsidP="004074F2">
            <w:pPr>
              <w:spacing w:line="312" w:lineRule="auto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批准日期：</w:t>
            </w:r>
          </w:p>
        </w:tc>
        <w:tc>
          <w:tcPr>
            <w:tcW w:w="3447" w:type="dxa"/>
            <w:gridSpan w:val="2"/>
            <w:vAlign w:val="center"/>
          </w:tcPr>
          <w:p w14:paraId="4ED48A7C" w14:textId="77777777" w:rsidR="004074F2" w:rsidRPr="00874B83" w:rsidRDefault="004074F2" w:rsidP="004074F2">
            <w:pPr>
              <w:spacing w:line="312" w:lineRule="auto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审查号：</w:t>
            </w:r>
          </w:p>
          <w:p w14:paraId="4AD18FFD" w14:textId="77777777" w:rsidR="004074F2" w:rsidRPr="00874B83" w:rsidRDefault="004074F2" w:rsidP="004074F2">
            <w:pPr>
              <w:spacing w:line="312" w:lineRule="auto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批准日期：</w:t>
            </w:r>
          </w:p>
        </w:tc>
      </w:tr>
      <w:tr w:rsidR="001A3036" w:rsidRPr="00874B83" w14:paraId="6CFBA599" w14:textId="77777777" w:rsidTr="00B70E77">
        <w:trPr>
          <w:trHeight w:val="454"/>
          <w:jc w:val="center"/>
        </w:trPr>
        <w:tc>
          <w:tcPr>
            <w:tcW w:w="8829" w:type="dxa"/>
            <w:gridSpan w:val="5"/>
          </w:tcPr>
          <w:p w14:paraId="2966EF6B" w14:textId="77777777" w:rsidR="001A3036" w:rsidRPr="00874B83" w:rsidRDefault="00036ABD">
            <w:pPr>
              <w:spacing w:line="312" w:lineRule="auto"/>
              <w:jc w:val="center"/>
              <w:rPr>
                <w:szCs w:val="21"/>
              </w:rPr>
            </w:pPr>
            <w:r w:rsidRPr="00874B83">
              <w:rPr>
                <w:rFonts w:hint="eastAsia"/>
                <w:szCs w:val="21"/>
              </w:rPr>
              <w:t>本中心</w:t>
            </w:r>
            <w:r w:rsidR="001A3036" w:rsidRPr="00874B83">
              <w:rPr>
                <w:rFonts w:hint="eastAsia"/>
                <w:szCs w:val="21"/>
              </w:rPr>
              <w:t>研究</w:t>
            </w:r>
            <w:r w:rsidR="005B53E7" w:rsidRPr="00874B83">
              <w:rPr>
                <w:rFonts w:hint="eastAsia"/>
                <w:szCs w:val="21"/>
              </w:rPr>
              <w:t>开展</w:t>
            </w:r>
            <w:r w:rsidR="001A3036" w:rsidRPr="00874B83">
              <w:rPr>
                <w:rFonts w:hint="eastAsia"/>
                <w:szCs w:val="21"/>
              </w:rPr>
              <w:t>情况</w:t>
            </w:r>
          </w:p>
        </w:tc>
      </w:tr>
      <w:tr w:rsidR="00BB3768" w:rsidRPr="00874B83" w14:paraId="24FB7C6F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0D0CD499" w14:textId="77777777" w:rsidR="00BB3768" w:rsidRPr="00B70E77" w:rsidRDefault="00BB3768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启动会日期</w:t>
            </w:r>
          </w:p>
        </w:tc>
        <w:tc>
          <w:tcPr>
            <w:tcW w:w="6566" w:type="dxa"/>
            <w:gridSpan w:val="4"/>
          </w:tcPr>
          <w:p w14:paraId="4044A85B" w14:textId="77777777" w:rsidR="00BB3768" w:rsidRPr="00B70E77" w:rsidRDefault="00BB3768" w:rsidP="00F8285A">
            <w:pPr>
              <w:spacing w:line="288" w:lineRule="auto"/>
              <w:rPr>
                <w:szCs w:val="21"/>
              </w:rPr>
            </w:pPr>
          </w:p>
        </w:tc>
      </w:tr>
      <w:tr w:rsidR="00727AD6" w:rsidRPr="00874B83" w14:paraId="6BCD1D2D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5EE16BD7" w14:textId="77777777" w:rsidR="00727AD6" w:rsidRPr="00B70E77" w:rsidRDefault="00357777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首例筛选知情日期</w:t>
            </w:r>
          </w:p>
        </w:tc>
        <w:tc>
          <w:tcPr>
            <w:tcW w:w="6566" w:type="dxa"/>
            <w:gridSpan w:val="4"/>
          </w:tcPr>
          <w:p w14:paraId="08F2F5D2" w14:textId="77777777" w:rsidR="00727AD6" w:rsidRPr="00B70E77" w:rsidRDefault="00727AD6" w:rsidP="00F8285A">
            <w:pPr>
              <w:spacing w:line="288" w:lineRule="auto"/>
              <w:rPr>
                <w:szCs w:val="21"/>
              </w:rPr>
            </w:pPr>
          </w:p>
        </w:tc>
      </w:tr>
      <w:tr w:rsidR="00D758C5" w:rsidRPr="00874B83" w14:paraId="6A271069" w14:textId="77777777" w:rsidTr="0025246E">
        <w:trPr>
          <w:trHeight w:val="454"/>
          <w:jc w:val="center"/>
        </w:trPr>
        <w:tc>
          <w:tcPr>
            <w:tcW w:w="2263" w:type="dxa"/>
            <w:vAlign w:val="center"/>
          </w:tcPr>
          <w:p w14:paraId="2D568997" w14:textId="6E56057C" w:rsidR="00D758C5" w:rsidRPr="00D758C5" w:rsidRDefault="00D758C5" w:rsidP="00F8285A">
            <w:pPr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首例入组日期：</w:t>
            </w:r>
          </w:p>
        </w:tc>
        <w:tc>
          <w:tcPr>
            <w:tcW w:w="6566" w:type="dxa"/>
            <w:gridSpan w:val="4"/>
          </w:tcPr>
          <w:p w14:paraId="6BE9246B" w14:textId="77777777" w:rsidR="00D758C5" w:rsidRPr="00D758C5" w:rsidRDefault="00D758C5" w:rsidP="00F8285A">
            <w:pPr>
              <w:spacing w:line="288" w:lineRule="auto"/>
              <w:rPr>
                <w:szCs w:val="21"/>
              </w:rPr>
            </w:pPr>
          </w:p>
        </w:tc>
      </w:tr>
      <w:tr w:rsidR="00357777" w:rsidRPr="00874B83" w14:paraId="23B8D0FF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36E547C7" w14:textId="77777777" w:rsidR="00357777" w:rsidRPr="00B70E77" w:rsidRDefault="00357777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末例完成随访日期</w:t>
            </w:r>
          </w:p>
        </w:tc>
        <w:tc>
          <w:tcPr>
            <w:tcW w:w="6566" w:type="dxa"/>
            <w:gridSpan w:val="4"/>
          </w:tcPr>
          <w:p w14:paraId="14FF5DA9" w14:textId="77777777" w:rsidR="00357777" w:rsidRPr="00B70E77" w:rsidRDefault="00357777" w:rsidP="00F8285A">
            <w:pPr>
              <w:spacing w:line="288" w:lineRule="auto"/>
              <w:rPr>
                <w:szCs w:val="21"/>
              </w:rPr>
            </w:pPr>
          </w:p>
        </w:tc>
      </w:tr>
      <w:tr w:rsidR="004748D4" w:rsidRPr="00874B83" w14:paraId="657535FF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04368DBF" w14:textId="77777777" w:rsidR="004748D4" w:rsidRPr="00B70E77" w:rsidRDefault="004748D4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计划入组例数</w:t>
            </w:r>
          </w:p>
        </w:tc>
        <w:tc>
          <w:tcPr>
            <w:tcW w:w="6566" w:type="dxa"/>
            <w:gridSpan w:val="4"/>
          </w:tcPr>
          <w:p w14:paraId="3BE89A53" w14:textId="77777777" w:rsidR="004748D4" w:rsidRPr="00B70E77" w:rsidRDefault="004748D4" w:rsidP="00F8285A">
            <w:pPr>
              <w:spacing w:line="288" w:lineRule="auto"/>
              <w:rPr>
                <w:szCs w:val="21"/>
              </w:rPr>
            </w:pPr>
          </w:p>
        </w:tc>
      </w:tr>
      <w:tr w:rsidR="00BB3768" w:rsidRPr="00874B83" w14:paraId="717E37B1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5CA55B4A" w14:textId="77777777" w:rsidR="00BB3768" w:rsidRPr="00B70E77" w:rsidRDefault="004748D4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实际</w:t>
            </w:r>
            <w:r w:rsidR="00BB3768" w:rsidRPr="00B70E77">
              <w:rPr>
                <w:rFonts w:hint="eastAsia"/>
                <w:szCs w:val="21"/>
              </w:rPr>
              <w:t>筛选入组</w:t>
            </w:r>
            <w:r w:rsidRPr="00B70E77">
              <w:rPr>
                <w:rFonts w:hint="eastAsia"/>
                <w:szCs w:val="21"/>
              </w:rPr>
              <w:t>例数</w:t>
            </w:r>
          </w:p>
        </w:tc>
        <w:tc>
          <w:tcPr>
            <w:tcW w:w="6566" w:type="dxa"/>
            <w:gridSpan w:val="4"/>
          </w:tcPr>
          <w:p w14:paraId="4EAC160D" w14:textId="77777777" w:rsidR="00BB3768" w:rsidRPr="00B70E77" w:rsidRDefault="00BB3768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筛选例数：</w:t>
            </w:r>
          </w:p>
          <w:p w14:paraId="3AD6C757" w14:textId="77777777" w:rsidR="00BB3768" w:rsidRPr="00B70E77" w:rsidRDefault="00BB3768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入组例数：</w:t>
            </w:r>
          </w:p>
          <w:p w14:paraId="5CAA2D8B" w14:textId="77777777" w:rsidR="00BB3768" w:rsidRPr="00B70E77" w:rsidRDefault="00BB3768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完成例数：</w:t>
            </w:r>
          </w:p>
          <w:p w14:paraId="07A21EA4" w14:textId="77777777" w:rsidR="00BB3768" w:rsidRPr="00B70E77" w:rsidRDefault="00BB3768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脱落</w:t>
            </w:r>
            <w:r w:rsidR="0045038D" w:rsidRPr="00B70E77">
              <w:rPr>
                <w:szCs w:val="21"/>
              </w:rPr>
              <w:t>/</w:t>
            </w:r>
            <w:r w:rsidR="0045038D" w:rsidRPr="00B70E77">
              <w:rPr>
                <w:rFonts w:hint="eastAsia"/>
                <w:szCs w:val="21"/>
              </w:rPr>
              <w:t>退出</w:t>
            </w:r>
            <w:r w:rsidRPr="00B70E77">
              <w:rPr>
                <w:rFonts w:hint="eastAsia"/>
                <w:szCs w:val="21"/>
              </w:rPr>
              <w:t>例数：</w:t>
            </w:r>
          </w:p>
        </w:tc>
      </w:tr>
      <w:tr w:rsidR="00BB3768" w:rsidRPr="00874B83" w14:paraId="1B89648C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122B7166" w14:textId="77777777" w:rsidR="00727AD6" w:rsidRPr="00B70E77" w:rsidRDefault="00727AD6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szCs w:val="21"/>
              </w:rPr>
              <w:t>SAE</w:t>
            </w:r>
            <w:r w:rsidRPr="00B70E77">
              <w:rPr>
                <w:rFonts w:hint="eastAsia"/>
                <w:szCs w:val="21"/>
              </w:rPr>
              <w:t>及</w:t>
            </w:r>
            <w:r w:rsidRPr="00B70E77">
              <w:rPr>
                <w:szCs w:val="21"/>
              </w:rPr>
              <w:t>SUSAR</w:t>
            </w:r>
          </w:p>
          <w:p w14:paraId="27A9FF58" w14:textId="77777777" w:rsidR="00BB3768" w:rsidRPr="00B70E77" w:rsidRDefault="00727AD6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发生情况</w:t>
            </w:r>
          </w:p>
        </w:tc>
        <w:tc>
          <w:tcPr>
            <w:tcW w:w="6566" w:type="dxa"/>
            <w:gridSpan w:val="4"/>
          </w:tcPr>
          <w:p w14:paraId="3FB589AB" w14:textId="77777777" w:rsidR="00BB3768" w:rsidRPr="00B70E77" w:rsidRDefault="00510C4D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例次</w:t>
            </w:r>
            <w:r w:rsidR="00727AD6" w:rsidRPr="00B70E77">
              <w:rPr>
                <w:rFonts w:hint="eastAsia"/>
                <w:szCs w:val="21"/>
              </w:rPr>
              <w:t>：</w:t>
            </w:r>
          </w:p>
          <w:p w14:paraId="326F2F87" w14:textId="77777777" w:rsidR="00727AD6" w:rsidRPr="00B70E77" w:rsidRDefault="00727AD6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相关性：</w:t>
            </w:r>
          </w:p>
          <w:p w14:paraId="6E7F0FAD" w14:textId="77777777" w:rsidR="00727AD6" w:rsidRPr="00B70E77" w:rsidRDefault="00727AD6" w:rsidP="00F8285A">
            <w:pPr>
              <w:spacing w:line="288" w:lineRule="auto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转归：</w:t>
            </w:r>
          </w:p>
        </w:tc>
      </w:tr>
      <w:tr w:rsidR="009A0998" w:rsidRPr="00874B83" w14:paraId="23D14165" w14:textId="77777777" w:rsidTr="00B70E77">
        <w:trPr>
          <w:trHeight w:val="454"/>
          <w:jc w:val="center"/>
        </w:trPr>
        <w:tc>
          <w:tcPr>
            <w:tcW w:w="8829" w:type="dxa"/>
            <w:gridSpan w:val="5"/>
            <w:vAlign w:val="center"/>
          </w:tcPr>
          <w:p w14:paraId="00E31CB7" w14:textId="77777777" w:rsidR="009A0998" w:rsidRPr="00B70E77" w:rsidRDefault="00E40FC9" w:rsidP="00B70E77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试验</w:t>
            </w:r>
            <w:r w:rsidR="009A0998" w:rsidRPr="00B70E77">
              <w:rPr>
                <w:rFonts w:hint="eastAsia"/>
                <w:szCs w:val="21"/>
              </w:rPr>
              <w:t>经费支付情况</w:t>
            </w:r>
          </w:p>
        </w:tc>
      </w:tr>
      <w:tr w:rsidR="00C75520" w:rsidRPr="00874B83" w14:paraId="7D84C3E7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2DC679EA" w14:textId="77777777" w:rsidR="00C75520" w:rsidRPr="00B70E77" w:rsidRDefault="00C75520" w:rsidP="00F8285A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试验参与者补贴发放</w:t>
            </w:r>
          </w:p>
        </w:tc>
        <w:tc>
          <w:tcPr>
            <w:tcW w:w="6566" w:type="dxa"/>
            <w:gridSpan w:val="4"/>
          </w:tcPr>
          <w:p w14:paraId="323FCA28" w14:textId="77777777" w:rsidR="00E1245A" w:rsidRPr="00B70E77" w:rsidRDefault="00486137" w:rsidP="00C75520">
            <w:pPr>
              <w:spacing w:line="288" w:lineRule="auto"/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1985508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C4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75520" w:rsidRPr="00B70E77">
              <w:rPr>
                <w:rFonts w:hint="eastAsia"/>
                <w:szCs w:val="21"/>
              </w:rPr>
              <w:t>完成</w:t>
            </w:r>
            <w:r w:rsidR="002B7E19" w:rsidRPr="00B70E77">
              <w:rPr>
                <w:rFonts w:hint="eastAsia"/>
                <w:szCs w:val="21"/>
              </w:rPr>
              <w:t>全部</w:t>
            </w:r>
            <w:r w:rsidR="00C75520" w:rsidRPr="00B70E77">
              <w:rPr>
                <w:rFonts w:hint="eastAsia"/>
                <w:szCs w:val="21"/>
              </w:rPr>
              <w:t>申请及发放</w:t>
            </w:r>
          </w:p>
          <w:p w14:paraId="543B2EF1" w14:textId="77777777" w:rsidR="00C75520" w:rsidRPr="00B70E77" w:rsidRDefault="00486137">
            <w:pPr>
              <w:spacing w:line="288" w:lineRule="auto"/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-1224516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C4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C75520" w:rsidRPr="00B70E77">
              <w:rPr>
                <w:rFonts w:hint="eastAsia"/>
                <w:szCs w:val="21"/>
              </w:rPr>
              <w:t>完成</w:t>
            </w:r>
            <w:r w:rsidR="002B7E19" w:rsidRPr="00B70E77">
              <w:rPr>
                <w:rFonts w:hint="eastAsia"/>
                <w:szCs w:val="21"/>
              </w:rPr>
              <w:t>部分申请及</w:t>
            </w:r>
            <w:r w:rsidR="00C75520" w:rsidRPr="00B70E77">
              <w:rPr>
                <w:rFonts w:hint="eastAsia"/>
                <w:szCs w:val="21"/>
              </w:rPr>
              <w:t>发放</w:t>
            </w:r>
            <w:r w:rsidR="002B7E19" w:rsidRPr="00B70E77">
              <w:rPr>
                <w:rFonts w:hint="eastAsia"/>
                <w:szCs w:val="21"/>
              </w:rPr>
              <w:t>，未完成部分已提供</w:t>
            </w:r>
            <w:r w:rsidR="007F5A42" w:rsidRPr="00B70E77">
              <w:rPr>
                <w:rFonts w:hint="eastAsia"/>
                <w:szCs w:val="21"/>
              </w:rPr>
              <w:t>详细</w:t>
            </w:r>
            <w:r w:rsidR="002B7E19" w:rsidRPr="00B70E77">
              <w:rPr>
                <w:rFonts w:hint="eastAsia"/>
                <w:szCs w:val="21"/>
              </w:rPr>
              <w:t>说明</w:t>
            </w:r>
          </w:p>
        </w:tc>
      </w:tr>
      <w:tr w:rsidR="00121492" w:rsidRPr="00874B83" w14:paraId="400FBF9F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695C7019" w14:textId="77777777" w:rsidR="00121492" w:rsidRPr="00B70E77" w:rsidRDefault="00121492" w:rsidP="00121492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试验</w:t>
            </w:r>
            <w:r w:rsidR="00B5304E" w:rsidRPr="00B70E77">
              <w:rPr>
                <w:rFonts w:hint="eastAsia"/>
                <w:szCs w:val="21"/>
              </w:rPr>
              <w:t>经费结算</w:t>
            </w:r>
          </w:p>
        </w:tc>
        <w:tc>
          <w:tcPr>
            <w:tcW w:w="6566" w:type="dxa"/>
            <w:gridSpan w:val="4"/>
          </w:tcPr>
          <w:p w14:paraId="1A45609A" w14:textId="77777777" w:rsidR="00121492" w:rsidRPr="00B70E77" w:rsidRDefault="00486137" w:rsidP="00121492">
            <w:pPr>
              <w:spacing w:line="288" w:lineRule="auto"/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87280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C4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121492" w:rsidRPr="00B70E77">
              <w:rPr>
                <w:rFonts w:hint="eastAsia"/>
                <w:szCs w:val="21"/>
              </w:rPr>
              <w:t>已支付经费可覆盖试验</w:t>
            </w:r>
            <w:r w:rsidR="005904F0" w:rsidRPr="00B70E77">
              <w:rPr>
                <w:rFonts w:hint="eastAsia"/>
                <w:szCs w:val="21"/>
              </w:rPr>
              <w:t>实际费用</w:t>
            </w:r>
          </w:p>
          <w:p w14:paraId="7297AE89" w14:textId="77777777" w:rsidR="00202EA9" w:rsidRPr="00B70E77" w:rsidRDefault="00486137">
            <w:pPr>
              <w:spacing w:line="288" w:lineRule="auto"/>
              <w:rPr>
                <w:szCs w:val="21"/>
              </w:rPr>
            </w:pPr>
            <w:sdt>
              <w:sdtPr>
                <w:rPr>
                  <w:rFonts w:hint="eastAsia"/>
                  <w:sz w:val="24"/>
                </w:rPr>
                <w:id w:val="659581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6C4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E60213" w:rsidRPr="00B70E77">
              <w:rPr>
                <w:rFonts w:hint="eastAsia"/>
                <w:szCs w:val="21"/>
              </w:rPr>
              <w:t>其他：</w:t>
            </w:r>
            <w:r w:rsidR="001915EB" w:rsidRPr="00720FB2">
              <w:rPr>
                <w:rFonts w:hint="eastAsia"/>
                <w:szCs w:val="21"/>
                <w:u w:val="single"/>
              </w:rPr>
              <w:t xml:space="preserve"> </w:t>
            </w:r>
            <w:r w:rsidR="001915EB" w:rsidRPr="00720FB2">
              <w:rPr>
                <w:szCs w:val="21"/>
                <w:u w:val="single"/>
              </w:rPr>
              <w:t xml:space="preserve">             </w:t>
            </w:r>
          </w:p>
        </w:tc>
      </w:tr>
      <w:tr w:rsidR="002257E3" w:rsidRPr="00874B83" w14:paraId="554883D8" w14:textId="77777777" w:rsidTr="00B70E77">
        <w:trPr>
          <w:trHeight w:val="454"/>
          <w:jc w:val="center"/>
        </w:trPr>
        <w:tc>
          <w:tcPr>
            <w:tcW w:w="8829" w:type="dxa"/>
            <w:gridSpan w:val="5"/>
            <w:vAlign w:val="center"/>
          </w:tcPr>
          <w:p w14:paraId="3737085C" w14:textId="77777777" w:rsidR="002257E3" w:rsidRPr="00B70E77" w:rsidRDefault="002257E3" w:rsidP="00B70E77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专业科室</w:t>
            </w:r>
            <w:r w:rsidR="00165D3A" w:rsidRPr="00B70E77">
              <w:rPr>
                <w:rFonts w:hint="eastAsia"/>
                <w:szCs w:val="21"/>
              </w:rPr>
              <w:t>评估</w:t>
            </w:r>
          </w:p>
        </w:tc>
      </w:tr>
      <w:tr w:rsidR="00D80CC4" w:rsidRPr="00874B83" w14:paraId="3242ABF1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59F6C7D0" w14:textId="77777777" w:rsidR="003635F1" w:rsidRPr="00B70E77" w:rsidRDefault="003635F1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lastRenderedPageBreak/>
              <w:t>主要研究者</w:t>
            </w:r>
            <w:r w:rsidR="005E459B" w:rsidRPr="00B70E77">
              <w:rPr>
                <w:rFonts w:hint="eastAsia"/>
                <w:szCs w:val="21"/>
              </w:rPr>
              <w:t>声明</w:t>
            </w:r>
          </w:p>
        </w:tc>
        <w:tc>
          <w:tcPr>
            <w:tcW w:w="6566" w:type="dxa"/>
            <w:gridSpan w:val="4"/>
          </w:tcPr>
          <w:p w14:paraId="6B5C684D" w14:textId="77777777" w:rsidR="003635F1" w:rsidRDefault="00C721EC">
            <w:pPr>
              <w:spacing w:line="288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研究</w:t>
            </w:r>
            <w:r>
              <w:rPr>
                <w:szCs w:val="21"/>
              </w:rPr>
              <w:t>人员</w:t>
            </w:r>
            <w:r w:rsidR="005E459B" w:rsidRPr="00B70E77">
              <w:rPr>
                <w:rFonts w:hint="eastAsia"/>
                <w:szCs w:val="21"/>
              </w:rPr>
              <w:t>按照</w:t>
            </w:r>
            <w:r w:rsidR="005E459B" w:rsidRPr="00B70E77">
              <w:rPr>
                <w:szCs w:val="21"/>
              </w:rPr>
              <w:t>GCP</w:t>
            </w:r>
            <w:r w:rsidR="005E459B" w:rsidRPr="00B70E77">
              <w:rPr>
                <w:rFonts w:hint="eastAsia"/>
                <w:szCs w:val="21"/>
              </w:rPr>
              <w:t>及相关法规要求，严格执行试验方案及质量控制，将试验数据真实、准确</w:t>
            </w:r>
            <w:r>
              <w:rPr>
                <w:szCs w:val="21"/>
              </w:rPr>
              <w:t>、完整</w:t>
            </w:r>
            <w:r w:rsidR="005E459B" w:rsidRPr="00B70E77">
              <w:rPr>
                <w:rFonts w:hint="eastAsia"/>
                <w:szCs w:val="21"/>
              </w:rPr>
              <w:t>的记录在原始病历及</w:t>
            </w:r>
            <w:r w:rsidR="005E459B" w:rsidRPr="00B70E77">
              <w:rPr>
                <w:szCs w:val="21"/>
              </w:rPr>
              <w:t>CRF</w:t>
            </w:r>
            <w:r w:rsidR="005E459B" w:rsidRPr="00B70E77">
              <w:rPr>
                <w:rFonts w:hint="eastAsia"/>
                <w:szCs w:val="21"/>
              </w:rPr>
              <w:t>。</w:t>
            </w:r>
          </w:p>
          <w:p w14:paraId="531A47D6" w14:textId="77777777" w:rsidR="00C721EC" w:rsidRPr="00B70E77" w:rsidRDefault="00C721EC">
            <w:pPr>
              <w:spacing w:line="288" w:lineRule="auto"/>
              <w:rPr>
                <w:szCs w:val="21"/>
              </w:rPr>
            </w:pPr>
          </w:p>
        </w:tc>
      </w:tr>
      <w:tr w:rsidR="00593D71" w:rsidRPr="00874B83" w14:paraId="6829DAF1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42CB162A" w14:textId="77777777" w:rsidR="00593D71" w:rsidRPr="00B70E77" w:rsidRDefault="00593D71" w:rsidP="00593D71">
            <w:pPr>
              <w:spacing w:line="312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主要研究者</w:t>
            </w:r>
          </w:p>
          <w:p w14:paraId="041E2C64" w14:textId="77777777" w:rsidR="00593D71" w:rsidRPr="00B70E77" w:rsidRDefault="00593D71" w:rsidP="00593D71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签名</w:t>
            </w:r>
            <w:r w:rsidRPr="00874B83">
              <w:rPr>
                <w:szCs w:val="21"/>
              </w:rPr>
              <w:t>/</w:t>
            </w:r>
            <w:r w:rsidRPr="00B70E77">
              <w:rPr>
                <w:rFonts w:hint="eastAsia"/>
                <w:szCs w:val="21"/>
              </w:rPr>
              <w:t>日期</w:t>
            </w:r>
          </w:p>
        </w:tc>
        <w:tc>
          <w:tcPr>
            <w:tcW w:w="6566" w:type="dxa"/>
            <w:gridSpan w:val="4"/>
            <w:vAlign w:val="center"/>
          </w:tcPr>
          <w:p w14:paraId="1499B7B8" w14:textId="77777777" w:rsidR="00593D71" w:rsidRPr="00B70E77" w:rsidRDefault="00593D71">
            <w:pPr>
              <w:spacing w:line="288" w:lineRule="auto"/>
              <w:rPr>
                <w:szCs w:val="21"/>
              </w:rPr>
            </w:pPr>
          </w:p>
        </w:tc>
      </w:tr>
      <w:tr w:rsidR="00984DB8" w:rsidRPr="00874B83" w14:paraId="1A9656DE" w14:textId="77777777" w:rsidTr="00B70E77">
        <w:trPr>
          <w:trHeight w:val="454"/>
          <w:jc w:val="center"/>
        </w:trPr>
        <w:tc>
          <w:tcPr>
            <w:tcW w:w="8829" w:type="dxa"/>
            <w:gridSpan w:val="5"/>
            <w:vAlign w:val="center"/>
          </w:tcPr>
          <w:p w14:paraId="28C14C3C" w14:textId="1B8E1308" w:rsidR="00984DB8" w:rsidRPr="00B70E77" w:rsidRDefault="00DF1B25" w:rsidP="00B70E77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机构办公室</w:t>
            </w:r>
            <w:r w:rsidR="002B73DD">
              <w:rPr>
                <w:rFonts w:hint="eastAsia"/>
                <w:szCs w:val="21"/>
              </w:rPr>
              <w:t>审核</w:t>
            </w:r>
            <w:r w:rsidR="00984DB8" w:rsidRPr="00B70E77">
              <w:rPr>
                <w:rFonts w:hint="eastAsia"/>
                <w:szCs w:val="21"/>
              </w:rPr>
              <w:t>评估</w:t>
            </w:r>
          </w:p>
        </w:tc>
      </w:tr>
      <w:tr w:rsidR="002B73DD" w:rsidRPr="00874B83" w14:paraId="3813ABE6" w14:textId="77777777" w:rsidTr="006E62FE">
        <w:trPr>
          <w:trHeight w:val="454"/>
          <w:jc w:val="center"/>
        </w:trPr>
        <w:tc>
          <w:tcPr>
            <w:tcW w:w="2263" w:type="dxa"/>
            <w:vAlign w:val="center"/>
          </w:tcPr>
          <w:p w14:paraId="06DE28F2" w14:textId="468409AF" w:rsidR="002B73DD" w:rsidRPr="00B70E77" w:rsidRDefault="002B73DD" w:rsidP="00B70E77">
            <w:pPr>
              <w:spacing w:line="288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结题审核</w:t>
            </w:r>
          </w:p>
        </w:tc>
        <w:tc>
          <w:tcPr>
            <w:tcW w:w="6566" w:type="dxa"/>
            <w:gridSpan w:val="4"/>
            <w:vAlign w:val="center"/>
          </w:tcPr>
          <w:p w14:paraId="4B73E83C" w14:textId="77777777" w:rsidR="002B73DD" w:rsidRDefault="002B73DD" w:rsidP="006E62FE">
            <w:pPr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审核内容</w:t>
            </w:r>
            <w:r w:rsidRPr="00B70E77">
              <w:rPr>
                <w:rFonts w:hint="eastAsia"/>
                <w:szCs w:val="21"/>
              </w:rPr>
              <w:t>：</w:t>
            </w:r>
          </w:p>
          <w:p w14:paraId="11F733F0" w14:textId="77777777" w:rsidR="002B73DD" w:rsidRDefault="002B73DD" w:rsidP="006E62FE">
            <w:pPr>
              <w:spacing w:line="288" w:lineRule="auto"/>
              <w:jc w:val="left"/>
              <w:rPr>
                <w:szCs w:val="21"/>
              </w:rPr>
            </w:pPr>
            <w:r>
              <w:rPr>
                <w:szCs w:val="21"/>
              </w:rPr>
              <w:t>专业科室</w:t>
            </w:r>
            <w:r w:rsidR="00CB2738">
              <w:rPr>
                <w:rFonts w:hint="eastAsia"/>
                <w:szCs w:val="21"/>
              </w:rPr>
              <w:t>结题</w:t>
            </w:r>
            <w:r w:rsidR="00CB2738">
              <w:rPr>
                <w:szCs w:val="21"/>
              </w:rPr>
              <w:t>申请</w:t>
            </w:r>
            <w:r w:rsidR="00E64837">
              <w:rPr>
                <w:szCs w:val="21"/>
              </w:rPr>
              <w:t>内容</w:t>
            </w:r>
            <w:r>
              <w:rPr>
                <w:szCs w:val="21"/>
              </w:rPr>
              <w:t>是否与试验开展一致</w:t>
            </w:r>
            <w:r>
              <w:rPr>
                <w:rFonts w:hint="eastAsia"/>
                <w:szCs w:val="21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97665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hint="eastAsia"/>
                <w:szCs w:val="21"/>
              </w:rPr>
              <w:t>是</w:t>
            </w:r>
            <w:r>
              <w:rPr>
                <w:szCs w:val="21"/>
              </w:rPr>
              <w:t xml:space="preserve">   </w:t>
            </w:r>
            <w:r w:rsidRPr="00874B83">
              <w:rPr>
                <w:szCs w:val="21"/>
              </w:rPr>
              <w:t xml:space="preserve"> </w:t>
            </w:r>
            <w:sdt>
              <w:sdtPr>
                <w:rPr>
                  <w:rFonts w:hint="eastAsia"/>
                  <w:sz w:val="24"/>
                </w:rPr>
                <w:id w:val="-8484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proofErr w:type="gramStart"/>
            <w:r>
              <w:rPr>
                <w:rFonts w:hint="eastAsia"/>
                <w:szCs w:val="21"/>
              </w:rPr>
              <w:t>否</w:t>
            </w:r>
            <w:proofErr w:type="gramEnd"/>
          </w:p>
          <w:p w14:paraId="33B4BF17" w14:textId="26F39DBD" w:rsidR="004A2159" w:rsidRPr="00B70E77" w:rsidRDefault="004A2159" w:rsidP="006E62FE">
            <w:pPr>
              <w:spacing w:line="288" w:lineRule="auto"/>
              <w:jc w:val="left"/>
              <w:rPr>
                <w:rFonts w:hint="eastAsia"/>
                <w:szCs w:val="21"/>
              </w:rPr>
            </w:pPr>
            <w:bookmarkStart w:id="1" w:name="_GoBack"/>
            <w:bookmarkEnd w:id="1"/>
          </w:p>
        </w:tc>
      </w:tr>
      <w:tr w:rsidR="002B73DD" w:rsidRPr="00874B83" w14:paraId="34B09866" w14:textId="77777777" w:rsidTr="002B73DD">
        <w:trPr>
          <w:trHeight w:val="454"/>
          <w:jc w:val="center"/>
        </w:trPr>
        <w:tc>
          <w:tcPr>
            <w:tcW w:w="2263" w:type="dxa"/>
            <w:vAlign w:val="center"/>
          </w:tcPr>
          <w:p w14:paraId="705DCF7A" w14:textId="77777777" w:rsidR="002B73DD" w:rsidRDefault="002B73DD" w:rsidP="00B70E77">
            <w:pPr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机构秘书</w:t>
            </w:r>
          </w:p>
          <w:p w14:paraId="73E7A990" w14:textId="59ED6126" w:rsidR="002B73DD" w:rsidRPr="00B70E77" w:rsidRDefault="002B73DD" w:rsidP="00B70E77">
            <w:pPr>
              <w:spacing w:line="288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日期</w:t>
            </w:r>
          </w:p>
        </w:tc>
        <w:tc>
          <w:tcPr>
            <w:tcW w:w="6566" w:type="dxa"/>
            <w:gridSpan w:val="4"/>
            <w:vAlign w:val="center"/>
          </w:tcPr>
          <w:p w14:paraId="1960E151" w14:textId="77777777" w:rsidR="002B73DD" w:rsidRPr="00B70E77" w:rsidRDefault="002B73DD" w:rsidP="00B70E77">
            <w:pPr>
              <w:spacing w:line="288" w:lineRule="auto"/>
              <w:jc w:val="center"/>
              <w:rPr>
                <w:rFonts w:hint="eastAsia"/>
                <w:szCs w:val="21"/>
              </w:rPr>
            </w:pPr>
          </w:p>
        </w:tc>
      </w:tr>
      <w:tr w:rsidR="0031643B" w:rsidRPr="00874B83" w14:paraId="665587EB" w14:textId="77777777" w:rsidTr="00B70E77">
        <w:trPr>
          <w:trHeight w:val="454"/>
          <w:jc w:val="center"/>
        </w:trPr>
        <w:tc>
          <w:tcPr>
            <w:tcW w:w="2263" w:type="dxa"/>
            <w:vMerge w:val="restart"/>
            <w:vAlign w:val="center"/>
          </w:tcPr>
          <w:p w14:paraId="148F378D" w14:textId="77777777" w:rsidR="0031643B" w:rsidRPr="00B70E77" w:rsidRDefault="0031643B">
            <w:pPr>
              <w:spacing w:line="288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结题评估</w:t>
            </w:r>
          </w:p>
        </w:tc>
        <w:tc>
          <w:tcPr>
            <w:tcW w:w="6566" w:type="dxa"/>
            <w:gridSpan w:val="4"/>
            <w:vAlign w:val="center"/>
          </w:tcPr>
          <w:p w14:paraId="5552D8D7" w14:textId="1A3B7F0C" w:rsidR="0031643B" w:rsidRPr="00B70E77" w:rsidRDefault="00441259" w:rsidP="00B70E77">
            <w:pPr>
              <w:spacing w:line="288" w:lineRule="auto"/>
              <w:jc w:val="left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评估结果：</w:t>
            </w:r>
            <w:sdt>
              <w:sdtPr>
                <w:rPr>
                  <w:rFonts w:hint="eastAsia"/>
                  <w:sz w:val="24"/>
                </w:rPr>
                <w:id w:val="99622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73D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874B83">
              <w:rPr>
                <w:rFonts w:hint="eastAsia"/>
                <w:szCs w:val="21"/>
              </w:rPr>
              <w:t>同意</w:t>
            </w:r>
            <w:r w:rsidRPr="00874B83">
              <w:rPr>
                <w:szCs w:val="21"/>
              </w:rPr>
              <w:t xml:space="preserve">        </w:t>
            </w:r>
            <w:sdt>
              <w:sdtPr>
                <w:rPr>
                  <w:rFonts w:hint="eastAsia"/>
                  <w:sz w:val="24"/>
                </w:rPr>
                <w:id w:val="194988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A6A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Pr="00874B83">
              <w:rPr>
                <w:rFonts w:hint="eastAsia"/>
                <w:szCs w:val="21"/>
              </w:rPr>
              <w:t>不同意</w:t>
            </w:r>
          </w:p>
        </w:tc>
      </w:tr>
      <w:tr w:rsidR="0031643B" w:rsidRPr="00874B83" w14:paraId="4AF9540C" w14:textId="77777777" w:rsidTr="00B70E77">
        <w:trPr>
          <w:trHeight w:val="454"/>
          <w:jc w:val="center"/>
        </w:trPr>
        <w:tc>
          <w:tcPr>
            <w:tcW w:w="2263" w:type="dxa"/>
            <w:vMerge/>
            <w:vAlign w:val="center"/>
          </w:tcPr>
          <w:p w14:paraId="7A4C3E13" w14:textId="77777777" w:rsidR="0031643B" w:rsidRPr="00B70E77" w:rsidRDefault="0031643B">
            <w:pPr>
              <w:spacing w:line="288" w:lineRule="auto"/>
              <w:jc w:val="center"/>
              <w:rPr>
                <w:szCs w:val="21"/>
              </w:rPr>
            </w:pPr>
          </w:p>
        </w:tc>
        <w:tc>
          <w:tcPr>
            <w:tcW w:w="6566" w:type="dxa"/>
            <w:gridSpan w:val="4"/>
            <w:vAlign w:val="center"/>
          </w:tcPr>
          <w:p w14:paraId="59F65AD5" w14:textId="77777777" w:rsidR="0031643B" w:rsidRPr="00B70E77" w:rsidRDefault="00441259" w:rsidP="0031643B">
            <w:pPr>
              <w:spacing w:line="288" w:lineRule="auto"/>
              <w:jc w:val="left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评估具体意见（如有）：</w:t>
            </w:r>
          </w:p>
          <w:p w14:paraId="5B078800" w14:textId="77777777" w:rsidR="00382A51" w:rsidRPr="00B70E77" w:rsidRDefault="00382A51" w:rsidP="0031643B">
            <w:pPr>
              <w:spacing w:line="288" w:lineRule="auto"/>
              <w:jc w:val="left"/>
              <w:rPr>
                <w:szCs w:val="21"/>
              </w:rPr>
            </w:pPr>
          </w:p>
        </w:tc>
      </w:tr>
      <w:tr w:rsidR="00F649F0" w:rsidRPr="00874B83" w14:paraId="71BB502E" w14:textId="77777777" w:rsidTr="00B70E77">
        <w:trPr>
          <w:trHeight w:val="454"/>
          <w:jc w:val="center"/>
        </w:trPr>
        <w:tc>
          <w:tcPr>
            <w:tcW w:w="2263" w:type="dxa"/>
            <w:vAlign w:val="center"/>
          </w:tcPr>
          <w:p w14:paraId="1AD4C437" w14:textId="77777777" w:rsidR="00F649F0" w:rsidRPr="00B70E77" w:rsidRDefault="00F649F0" w:rsidP="00F649F0">
            <w:pPr>
              <w:spacing w:line="312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机构办公室主任</w:t>
            </w:r>
          </w:p>
          <w:p w14:paraId="6F78247B" w14:textId="77777777" w:rsidR="00F649F0" w:rsidRPr="00874B83" w:rsidRDefault="00F649F0" w:rsidP="00F649F0">
            <w:pPr>
              <w:spacing w:line="312" w:lineRule="auto"/>
              <w:jc w:val="center"/>
              <w:rPr>
                <w:szCs w:val="21"/>
              </w:rPr>
            </w:pPr>
            <w:r w:rsidRPr="00B70E77">
              <w:rPr>
                <w:rFonts w:hint="eastAsia"/>
                <w:szCs w:val="21"/>
              </w:rPr>
              <w:t>签名</w:t>
            </w:r>
            <w:r w:rsidRPr="00874B83">
              <w:rPr>
                <w:szCs w:val="21"/>
              </w:rPr>
              <w:t>/</w:t>
            </w:r>
            <w:r w:rsidRPr="00B70E77">
              <w:rPr>
                <w:rFonts w:hint="eastAsia"/>
                <w:szCs w:val="21"/>
              </w:rPr>
              <w:t>日期</w:t>
            </w:r>
          </w:p>
        </w:tc>
        <w:tc>
          <w:tcPr>
            <w:tcW w:w="6566" w:type="dxa"/>
            <w:gridSpan w:val="4"/>
            <w:vAlign w:val="center"/>
          </w:tcPr>
          <w:p w14:paraId="115B2C33" w14:textId="77777777" w:rsidR="00F649F0" w:rsidRPr="00874B83" w:rsidRDefault="00F649F0">
            <w:pPr>
              <w:spacing w:line="360" w:lineRule="auto"/>
              <w:rPr>
                <w:szCs w:val="21"/>
              </w:rPr>
            </w:pPr>
          </w:p>
        </w:tc>
      </w:tr>
    </w:tbl>
    <w:p w14:paraId="39FFE2A2" w14:textId="77777777" w:rsidR="00B14098" w:rsidRPr="00945BCF" w:rsidRDefault="00B14098" w:rsidP="00945BCF">
      <w:pPr>
        <w:adjustRightInd w:val="0"/>
        <w:snapToGrid w:val="0"/>
        <w:spacing w:line="288" w:lineRule="auto"/>
        <w:ind w:rightChars="-361" w:right="-758"/>
        <w:jc w:val="left"/>
        <w:rPr>
          <w:rFonts w:ascii="宋体" w:hAnsi="宋体"/>
          <w:sz w:val="24"/>
        </w:rPr>
      </w:pPr>
    </w:p>
    <w:sectPr w:rsidR="00B14098" w:rsidRPr="00945BCF" w:rsidSect="00E40571">
      <w:headerReference w:type="default" r:id="rId8"/>
      <w:footerReference w:type="even" r:id="rId9"/>
      <w:footerReference w:type="default" r:id="rId10"/>
      <w:pgSz w:w="11906" w:h="16838" w:code="9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BA24DC" w14:textId="77777777" w:rsidR="00486137" w:rsidRDefault="00486137">
      <w:r>
        <w:separator/>
      </w:r>
    </w:p>
  </w:endnote>
  <w:endnote w:type="continuationSeparator" w:id="0">
    <w:p w14:paraId="511EF50B" w14:textId="77777777" w:rsidR="00486137" w:rsidRDefault="00486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32878" w14:textId="77777777" w:rsidR="00971657" w:rsidRDefault="00971657">
    <w:pPr>
      <w:pStyle w:val="a6"/>
      <w:framePr w:h="0"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30E47663" w14:textId="77777777" w:rsidR="00971657" w:rsidRDefault="0097165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631751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4631A4A" w14:textId="7A6B09E9" w:rsidR="00971657" w:rsidRDefault="00D62568" w:rsidP="006E62FE">
            <w:pPr>
              <w:pStyle w:val="a6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62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E62F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B2FC9D" w14:textId="77777777" w:rsidR="00486137" w:rsidRDefault="00486137">
      <w:r>
        <w:separator/>
      </w:r>
    </w:p>
  </w:footnote>
  <w:footnote w:type="continuationSeparator" w:id="0">
    <w:p w14:paraId="17F16DCB" w14:textId="77777777" w:rsidR="00486137" w:rsidRDefault="004861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579289" w14:textId="3880CC5D" w:rsidR="009A4714" w:rsidRDefault="009A4714" w:rsidP="00B70E77">
    <w:pPr>
      <w:pStyle w:val="a5"/>
      <w:pBdr>
        <w:bottom w:val="single" w:sz="4" w:space="0" w:color="auto"/>
      </w:pBdr>
      <w:tabs>
        <w:tab w:val="clear" w:pos="8306"/>
        <w:tab w:val="right" w:pos="9180"/>
      </w:tabs>
      <w:jc w:val="left"/>
      <w:rPr>
        <w:noProof/>
      </w:rPr>
    </w:pPr>
    <w:r>
      <w:rPr>
        <w:rFonts w:hint="eastAsia"/>
        <w:noProof/>
      </w:rPr>
      <w:t>上海</w:t>
    </w:r>
    <w:r w:rsidR="00D758C5">
      <w:rPr>
        <w:rFonts w:hint="eastAsia"/>
        <w:noProof/>
      </w:rPr>
      <w:t>市</w:t>
    </w:r>
    <w:r>
      <w:rPr>
        <w:noProof/>
      </w:rPr>
      <w:t>浦东新区公利医院</w:t>
    </w:r>
  </w:p>
  <w:p w14:paraId="139D543C" w14:textId="1F271A41" w:rsidR="00971657" w:rsidRPr="00135126" w:rsidRDefault="009A4714" w:rsidP="00B70E77">
    <w:pPr>
      <w:pStyle w:val="a5"/>
      <w:pBdr>
        <w:bottom w:val="single" w:sz="4" w:space="0" w:color="auto"/>
      </w:pBdr>
      <w:tabs>
        <w:tab w:val="clear" w:pos="8306"/>
        <w:tab w:val="right" w:pos="9180"/>
      </w:tabs>
      <w:jc w:val="left"/>
      <w:rPr>
        <w:color w:val="FF0000"/>
      </w:rPr>
    </w:pPr>
    <w:r>
      <w:rPr>
        <w:rFonts w:hint="eastAsia"/>
        <w:noProof/>
      </w:rPr>
      <w:t>药物</w:t>
    </w:r>
    <w:r>
      <w:rPr>
        <w:noProof/>
      </w:rPr>
      <w:t>临床试验结题申请表</w:t>
    </w:r>
    <w:r w:rsidR="00B14098">
      <w:rPr>
        <w:rFonts w:hint="eastAsia"/>
        <w:noProof/>
      </w:rPr>
      <w:t xml:space="preserve"> </w:t>
    </w:r>
    <w:r>
      <w:rPr>
        <w:noProof/>
      </w:rPr>
      <w:t xml:space="preserve">             </w:t>
    </w:r>
    <w:r w:rsidR="00B14098">
      <w:rPr>
        <w:rFonts w:hint="eastAsia"/>
        <w:noProof/>
      </w:rPr>
      <w:t xml:space="preserve">         </w:t>
    </w:r>
    <w:r w:rsidR="00E40571">
      <w:rPr>
        <w:rFonts w:hint="eastAsia"/>
        <w:noProof/>
      </w:rPr>
      <w:t xml:space="preserve"> </w:t>
    </w:r>
    <w:r w:rsidR="00B14098">
      <w:rPr>
        <w:rFonts w:hint="eastAsia"/>
        <w:noProof/>
      </w:rPr>
      <w:t xml:space="preserve">        </w:t>
    </w:r>
    <w:r w:rsidR="00DA51AE">
      <w:rPr>
        <w:rFonts w:hint="eastAsia"/>
        <w:noProof/>
      </w:rPr>
      <w:t xml:space="preserve">   </w:t>
    </w:r>
    <w:r w:rsidR="00B14098">
      <w:rPr>
        <w:rFonts w:hint="eastAsia"/>
        <w:noProof/>
      </w:rPr>
      <w:t xml:space="preserve">    </w:t>
    </w:r>
    <w:r w:rsidR="00DA51AE">
      <w:rPr>
        <w:rFonts w:hint="eastAsia"/>
        <w:noProof/>
      </w:rPr>
      <w:t xml:space="preserve">    </w:t>
    </w:r>
    <w:r w:rsidR="00817153">
      <w:rPr>
        <w:rFonts w:hint="eastAsia"/>
        <w:noProof/>
      </w:rPr>
      <w:t xml:space="preserve">     </w:t>
    </w:r>
    <w:r w:rsidR="00817153">
      <w:rPr>
        <w:noProof/>
      </w:rPr>
      <w:t xml:space="preserve">  </w:t>
    </w:r>
    <w:r w:rsidR="00DA51AE">
      <w:rPr>
        <w:rFonts w:hint="eastAsia"/>
        <w:noProof/>
      </w:rPr>
      <w:t xml:space="preserve">  </w:t>
    </w:r>
    <w:r w:rsidR="00817153">
      <w:rPr>
        <w:rFonts w:hint="eastAsia"/>
        <w:noProof/>
      </w:rPr>
      <w:t xml:space="preserve">  </w:t>
    </w:r>
    <w:r w:rsidR="00817153" w:rsidRPr="00817153">
      <w:rPr>
        <w:color w:val="000000"/>
      </w:rPr>
      <w:t>CTI-C-0</w:t>
    </w:r>
    <w:r w:rsidR="00817153" w:rsidRPr="00817153">
      <w:rPr>
        <w:rFonts w:hint="eastAsia"/>
        <w:color w:val="000000"/>
      </w:rPr>
      <w:t>16</w:t>
    </w:r>
    <w:r w:rsidR="00817153" w:rsidRPr="00817153">
      <w:rPr>
        <w:color w:val="000000"/>
      </w:rPr>
      <w:t>-A01-V</w:t>
    </w:r>
    <w:r w:rsidR="007924D5">
      <w:rPr>
        <w:color w:val="000000"/>
      </w:rPr>
      <w:t>4</w:t>
    </w:r>
    <w:r w:rsidR="00817153" w:rsidRPr="00817153">
      <w:rPr>
        <w:color w:val="00000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japaneseCounting"/>
      <w:lvlText w:val="%2、"/>
      <w:lvlJc w:val="left"/>
      <w:pPr>
        <w:tabs>
          <w:tab w:val="num" w:pos="1560"/>
        </w:tabs>
        <w:ind w:left="15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2">
    <w:nsid w:val="00000003"/>
    <w:multiLevelType w:val="multilevel"/>
    <w:tmpl w:val="808CE340"/>
    <w:lvl w:ilvl="0">
      <w:start w:val="1"/>
      <w:numFmt w:val="decimal"/>
      <w:lvlText w:val="CTC-A-001-A%1-V.0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hint="eastAsia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4">
    <w:nsid w:val="00000008"/>
    <w:multiLevelType w:val="multilevel"/>
    <w:tmpl w:val="00000008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5">
    <w:nsid w:val="0000000D"/>
    <w:multiLevelType w:val="multilevel"/>
    <w:tmpl w:val="0000000D"/>
    <w:lvl w:ilvl="0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00000010"/>
    <w:multiLevelType w:val="multilevel"/>
    <w:tmpl w:val="00000010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7">
    <w:nsid w:val="00000011"/>
    <w:multiLevelType w:val="multilevel"/>
    <w:tmpl w:val="00000011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8">
    <w:nsid w:val="00000024"/>
    <w:multiLevelType w:val="multilevel"/>
    <w:tmpl w:val="00000024"/>
    <w:lvl w:ilvl="0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9">
    <w:nsid w:val="0000002A"/>
    <w:multiLevelType w:val="multilevel"/>
    <w:tmpl w:val="0000002A"/>
    <w:lvl w:ilvl="0">
      <w:start w:val="1"/>
      <w:numFmt w:val="decimal"/>
      <w:lvlText w:val="%1、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0">
    <w:nsid w:val="0000002D"/>
    <w:multiLevelType w:val="multilevel"/>
    <w:tmpl w:val="0000002D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11">
    <w:nsid w:val="1F205212"/>
    <w:multiLevelType w:val="multilevel"/>
    <w:tmpl w:val="D1D4508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hint="eastAsia"/>
      </w:rPr>
    </w:lvl>
  </w:abstractNum>
  <w:abstractNum w:abstractNumId="12">
    <w:nsid w:val="3061260F"/>
    <w:multiLevelType w:val="hybridMultilevel"/>
    <w:tmpl w:val="E4A08710"/>
    <w:lvl w:ilvl="0" w:tplc="185ABE6C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13">
    <w:nsid w:val="43875881"/>
    <w:multiLevelType w:val="hybridMultilevel"/>
    <w:tmpl w:val="45E0362C"/>
    <w:lvl w:ilvl="0" w:tplc="04090001">
      <w:start w:val="1"/>
      <w:numFmt w:val="bullet"/>
      <w:lvlText w:val=""/>
      <w:lvlJc w:val="left"/>
      <w:pPr>
        <w:ind w:left="96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5" w:hanging="420"/>
      </w:pPr>
      <w:rPr>
        <w:rFonts w:ascii="Wingdings" w:hAnsi="Wingdings" w:hint="default"/>
      </w:rPr>
    </w:lvl>
  </w:abstractNum>
  <w:abstractNum w:abstractNumId="14">
    <w:nsid w:val="4CBE6617"/>
    <w:multiLevelType w:val="hybridMultilevel"/>
    <w:tmpl w:val="251039E4"/>
    <w:lvl w:ilvl="0" w:tplc="9E2C7242">
      <w:start w:val="5"/>
      <w:numFmt w:val="decimal"/>
      <w:lvlText w:val="%1）"/>
      <w:lvlJc w:val="left"/>
      <w:pPr>
        <w:tabs>
          <w:tab w:val="num" w:pos="839"/>
        </w:tabs>
        <w:ind w:left="839" w:hanging="360"/>
      </w:pPr>
      <w:rPr>
        <w:rFonts w:hint="eastAsia"/>
      </w:rPr>
    </w:lvl>
    <w:lvl w:ilvl="1" w:tplc="336C142E">
      <w:start w:val="1"/>
      <w:numFmt w:val="decimal"/>
      <w:lvlText w:val="%2、"/>
      <w:lvlJc w:val="left"/>
      <w:pPr>
        <w:tabs>
          <w:tab w:val="num" w:pos="1634"/>
        </w:tabs>
        <w:ind w:left="1634" w:hanging="735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39"/>
        </w:tabs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9"/>
        </w:tabs>
        <w:ind w:left="2159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79"/>
        </w:tabs>
        <w:ind w:left="2579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99"/>
        </w:tabs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9"/>
        </w:tabs>
        <w:ind w:left="3419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39"/>
        </w:tabs>
        <w:ind w:left="3839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59"/>
        </w:tabs>
        <w:ind w:left="4259" w:hanging="420"/>
      </w:pPr>
    </w:lvl>
  </w:abstractNum>
  <w:abstractNum w:abstractNumId="15">
    <w:nsid w:val="62EF36FA"/>
    <w:multiLevelType w:val="multilevel"/>
    <w:tmpl w:val="00000003"/>
    <w:lvl w:ilvl="0">
      <w:start w:val="1"/>
      <w:numFmt w:val="decimal"/>
      <w:lvlText w:val="CTC-A-001-T%1-V.0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>
    <w:nsid w:val="6CE96989"/>
    <w:multiLevelType w:val="hybridMultilevel"/>
    <w:tmpl w:val="2F5AEEA2"/>
    <w:lvl w:ilvl="0" w:tplc="5D526AD6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767D67B8"/>
    <w:multiLevelType w:val="hybridMultilevel"/>
    <w:tmpl w:val="8C3C6B70"/>
    <w:lvl w:ilvl="0" w:tplc="E66C5868">
      <w:start w:val="1"/>
      <w:numFmt w:val="bullet"/>
      <w:lvlText w:val="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>
    <w:nsid w:val="7E63611A"/>
    <w:multiLevelType w:val="hybridMultilevel"/>
    <w:tmpl w:val="1DB4DC26"/>
    <w:lvl w:ilvl="0" w:tplc="70DE680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5"/>
  </w:num>
  <w:num w:numId="6">
    <w:abstractNumId w:val="18"/>
  </w:num>
  <w:num w:numId="7">
    <w:abstractNumId w:val="14"/>
  </w:num>
  <w:num w:numId="8">
    <w:abstractNumId w:val="17"/>
  </w:num>
  <w:num w:numId="9">
    <w:abstractNumId w:val="10"/>
  </w:num>
  <w:num w:numId="10">
    <w:abstractNumId w:val="11"/>
  </w:num>
  <w:num w:numId="11">
    <w:abstractNumId w:val="9"/>
  </w:num>
  <w:num w:numId="12">
    <w:abstractNumId w:val="6"/>
  </w:num>
  <w:num w:numId="13">
    <w:abstractNumId w:val="8"/>
  </w:num>
  <w:num w:numId="14">
    <w:abstractNumId w:val="4"/>
  </w:num>
  <w:num w:numId="15">
    <w:abstractNumId w:val="7"/>
  </w:num>
  <w:num w:numId="16">
    <w:abstractNumId w:val="1"/>
  </w:num>
  <w:num w:numId="17">
    <w:abstractNumId w:val="12"/>
  </w:num>
  <w:num w:numId="18">
    <w:abstractNumId w:val="1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31F6"/>
    <w:rsid w:val="00007137"/>
    <w:rsid w:val="000120BF"/>
    <w:rsid w:val="00013DA7"/>
    <w:rsid w:val="0002142B"/>
    <w:rsid w:val="00023CBB"/>
    <w:rsid w:val="00024C82"/>
    <w:rsid w:val="00036ABD"/>
    <w:rsid w:val="00036DD1"/>
    <w:rsid w:val="00037A19"/>
    <w:rsid w:val="000504BD"/>
    <w:rsid w:val="00056CDA"/>
    <w:rsid w:val="0006035B"/>
    <w:rsid w:val="000607E2"/>
    <w:rsid w:val="00061004"/>
    <w:rsid w:val="00063456"/>
    <w:rsid w:val="0006717E"/>
    <w:rsid w:val="0007279F"/>
    <w:rsid w:val="00077415"/>
    <w:rsid w:val="00077A78"/>
    <w:rsid w:val="0008638F"/>
    <w:rsid w:val="000929C3"/>
    <w:rsid w:val="000A0DEB"/>
    <w:rsid w:val="000B0414"/>
    <w:rsid w:val="000B2988"/>
    <w:rsid w:val="000B2C91"/>
    <w:rsid w:val="000B48AD"/>
    <w:rsid w:val="000C2910"/>
    <w:rsid w:val="000C55F5"/>
    <w:rsid w:val="000D6EFF"/>
    <w:rsid w:val="000E1E4B"/>
    <w:rsid w:val="000E236B"/>
    <w:rsid w:val="000F1991"/>
    <w:rsid w:val="000F6FA7"/>
    <w:rsid w:val="0010533D"/>
    <w:rsid w:val="00115390"/>
    <w:rsid w:val="00116475"/>
    <w:rsid w:val="00120746"/>
    <w:rsid w:val="00121492"/>
    <w:rsid w:val="00124CB9"/>
    <w:rsid w:val="0012708D"/>
    <w:rsid w:val="001314F6"/>
    <w:rsid w:val="00135126"/>
    <w:rsid w:val="0013566F"/>
    <w:rsid w:val="00152D46"/>
    <w:rsid w:val="0015304C"/>
    <w:rsid w:val="00165D3A"/>
    <w:rsid w:val="00172A27"/>
    <w:rsid w:val="00176350"/>
    <w:rsid w:val="00177B24"/>
    <w:rsid w:val="00177E5A"/>
    <w:rsid w:val="001803C6"/>
    <w:rsid w:val="001847B0"/>
    <w:rsid w:val="00187016"/>
    <w:rsid w:val="0018723B"/>
    <w:rsid w:val="001915EB"/>
    <w:rsid w:val="00195865"/>
    <w:rsid w:val="001A3036"/>
    <w:rsid w:val="001B290A"/>
    <w:rsid w:val="001B692D"/>
    <w:rsid w:val="001C4C9C"/>
    <w:rsid w:val="001C4FF2"/>
    <w:rsid w:val="001D10A0"/>
    <w:rsid w:val="001D395C"/>
    <w:rsid w:val="001D74C3"/>
    <w:rsid w:val="001D7562"/>
    <w:rsid w:val="001E0646"/>
    <w:rsid w:val="001E0694"/>
    <w:rsid w:val="001E2BC2"/>
    <w:rsid w:val="001F70C1"/>
    <w:rsid w:val="00200237"/>
    <w:rsid w:val="00202EA9"/>
    <w:rsid w:val="00207564"/>
    <w:rsid w:val="00210865"/>
    <w:rsid w:val="00213603"/>
    <w:rsid w:val="002145F1"/>
    <w:rsid w:val="00217D23"/>
    <w:rsid w:val="00220B48"/>
    <w:rsid w:val="002237BC"/>
    <w:rsid w:val="002257E3"/>
    <w:rsid w:val="0022675C"/>
    <w:rsid w:val="0025246E"/>
    <w:rsid w:val="0025428A"/>
    <w:rsid w:val="00256C4C"/>
    <w:rsid w:val="00262CB1"/>
    <w:rsid w:val="00270EA1"/>
    <w:rsid w:val="002736CB"/>
    <w:rsid w:val="002826E8"/>
    <w:rsid w:val="00285732"/>
    <w:rsid w:val="002874B9"/>
    <w:rsid w:val="00293E3A"/>
    <w:rsid w:val="002945EB"/>
    <w:rsid w:val="00296C26"/>
    <w:rsid w:val="002A25C5"/>
    <w:rsid w:val="002A6E06"/>
    <w:rsid w:val="002B15E5"/>
    <w:rsid w:val="002B73DD"/>
    <w:rsid w:val="002B7E19"/>
    <w:rsid w:val="002C638E"/>
    <w:rsid w:val="002D09E9"/>
    <w:rsid w:val="002E28B7"/>
    <w:rsid w:val="002F4719"/>
    <w:rsid w:val="00301379"/>
    <w:rsid w:val="00303D51"/>
    <w:rsid w:val="003068D2"/>
    <w:rsid w:val="0030743D"/>
    <w:rsid w:val="00314312"/>
    <w:rsid w:val="0031643B"/>
    <w:rsid w:val="0033184F"/>
    <w:rsid w:val="0033234E"/>
    <w:rsid w:val="00334C85"/>
    <w:rsid w:val="003360A3"/>
    <w:rsid w:val="003409D7"/>
    <w:rsid w:val="00344599"/>
    <w:rsid w:val="00357777"/>
    <w:rsid w:val="00362EDE"/>
    <w:rsid w:val="003635F1"/>
    <w:rsid w:val="0037290B"/>
    <w:rsid w:val="00372BD1"/>
    <w:rsid w:val="00374869"/>
    <w:rsid w:val="00377297"/>
    <w:rsid w:val="00382A51"/>
    <w:rsid w:val="00384721"/>
    <w:rsid w:val="0038756D"/>
    <w:rsid w:val="00395C98"/>
    <w:rsid w:val="003A6070"/>
    <w:rsid w:val="003B0089"/>
    <w:rsid w:val="003B12F0"/>
    <w:rsid w:val="003B17B9"/>
    <w:rsid w:val="003B4735"/>
    <w:rsid w:val="003C0F18"/>
    <w:rsid w:val="003C2FD2"/>
    <w:rsid w:val="003D7220"/>
    <w:rsid w:val="003E345A"/>
    <w:rsid w:val="003E73B7"/>
    <w:rsid w:val="003E78F8"/>
    <w:rsid w:val="003F263D"/>
    <w:rsid w:val="003F522E"/>
    <w:rsid w:val="00403A4B"/>
    <w:rsid w:val="004057D2"/>
    <w:rsid w:val="004074F2"/>
    <w:rsid w:val="0041063D"/>
    <w:rsid w:val="0042385A"/>
    <w:rsid w:val="00424AAF"/>
    <w:rsid w:val="00427972"/>
    <w:rsid w:val="004320D2"/>
    <w:rsid w:val="004328DE"/>
    <w:rsid w:val="00434458"/>
    <w:rsid w:val="00441259"/>
    <w:rsid w:val="0045038D"/>
    <w:rsid w:val="00451A6F"/>
    <w:rsid w:val="004530C6"/>
    <w:rsid w:val="00461213"/>
    <w:rsid w:val="00467FB7"/>
    <w:rsid w:val="004748D4"/>
    <w:rsid w:val="004829C6"/>
    <w:rsid w:val="00486137"/>
    <w:rsid w:val="0048733E"/>
    <w:rsid w:val="004A2159"/>
    <w:rsid w:val="004A5733"/>
    <w:rsid w:val="004B08F8"/>
    <w:rsid w:val="004B7CA3"/>
    <w:rsid w:val="004C1E49"/>
    <w:rsid w:val="004C2886"/>
    <w:rsid w:val="004C4FD6"/>
    <w:rsid w:val="004C7DF6"/>
    <w:rsid w:val="004E2529"/>
    <w:rsid w:val="00510C4D"/>
    <w:rsid w:val="00514AB2"/>
    <w:rsid w:val="005175B5"/>
    <w:rsid w:val="00517EDC"/>
    <w:rsid w:val="0052150B"/>
    <w:rsid w:val="00523A77"/>
    <w:rsid w:val="00524D72"/>
    <w:rsid w:val="0052789E"/>
    <w:rsid w:val="005314F1"/>
    <w:rsid w:val="00533C4F"/>
    <w:rsid w:val="00537687"/>
    <w:rsid w:val="0054447A"/>
    <w:rsid w:val="00562F3E"/>
    <w:rsid w:val="00565ABB"/>
    <w:rsid w:val="00570BDC"/>
    <w:rsid w:val="0057786B"/>
    <w:rsid w:val="00580934"/>
    <w:rsid w:val="005866BA"/>
    <w:rsid w:val="005904F0"/>
    <w:rsid w:val="00593D71"/>
    <w:rsid w:val="00594B6D"/>
    <w:rsid w:val="00595CEA"/>
    <w:rsid w:val="005A011D"/>
    <w:rsid w:val="005A5130"/>
    <w:rsid w:val="005B0A44"/>
    <w:rsid w:val="005B4B1A"/>
    <w:rsid w:val="005B53E7"/>
    <w:rsid w:val="005B62D4"/>
    <w:rsid w:val="005C2F34"/>
    <w:rsid w:val="005E1590"/>
    <w:rsid w:val="005E459B"/>
    <w:rsid w:val="005E4948"/>
    <w:rsid w:val="005E7B9F"/>
    <w:rsid w:val="005F06AE"/>
    <w:rsid w:val="005F192E"/>
    <w:rsid w:val="005F43B9"/>
    <w:rsid w:val="00601A91"/>
    <w:rsid w:val="0062434F"/>
    <w:rsid w:val="00632AC1"/>
    <w:rsid w:val="00633273"/>
    <w:rsid w:val="00643864"/>
    <w:rsid w:val="00643A31"/>
    <w:rsid w:val="006451AF"/>
    <w:rsid w:val="006506F6"/>
    <w:rsid w:val="00654F80"/>
    <w:rsid w:val="006560A4"/>
    <w:rsid w:val="00662E98"/>
    <w:rsid w:val="006666FA"/>
    <w:rsid w:val="00682546"/>
    <w:rsid w:val="006A0EFC"/>
    <w:rsid w:val="006A6E5D"/>
    <w:rsid w:val="006B5770"/>
    <w:rsid w:val="006C03A5"/>
    <w:rsid w:val="006C2B1D"/>
    <w:rsid w:val="006C2FA7"/>
    <w:rsid w:val="006C68E2"/>
    <w:rsid w:val="006C70DA"/>
    <w:rsid w:val="006C739E"/>
    <w:rsid w:val="006D4DC8"/>
    <w:rsid w:val="006E62FE"/>
    <w:rsid w:val="006E662D"/>
    <w:rsid w:val="006F7030"/>
    <w:rsid w:val="00715F35"/>
    <w:rsid w:val="0071682A"/>
    <w:rsid w:val="0072111C"/>
    <w:rsid w:val="00727AD6"/>
    <w:rsid w:val="00733244"/>
    <w:rsid w:val="00733D0C"/>
    <w:rsid w:val="00743F3D"/>
    <w:rsid w:val="0075011B"/>
    <w:rsid w:val="007564DF"/>
    <w:rsid w:val="00756EA6"/>
    <w:rsid w:val="00761DE5"/>
    <w:rsid w:val="0077073E"/>
    <w:rsid w:val="007730AA"/>
    <w:rsid w:val="007840CE"/>
    <w:rsid w:val="00784A42"/>
    <w:rsid w:val="007902E7"/>
    <w:rsid w:val="00790ACE"/>
    <w:rsid w:val="00790F47"/>
    <w:rsid w:val="007924D5"/>
    <w:rsid w:val="00796255"/>
    <w:rsid w:val="007A1AFD"/>
    <w:rsid w:val="007A3AE7"/>
    <w:rsid w:val="007A3CEE"/>
    <w:rsid w:val="007A61EB"/>
    <w:rsid w:val="007B1E4D"/>
    <w:rsid w:val="007B2D9A"/>
    <w:rsid w:val="007C2CCE"/>
    <w:rsid w:val="007C3EAF"/>
    <w:rsid w:val="007D4ACC"/>
    <w:rsid w:val="007F5A42"/>
    <w:rsid w:val="008013E7"/>
    <w:rsid w:val="00802D47"/>
    <w:rsid w:val="0080486C"/>
    <w:rsid w:val="00814F8B"/>
    <w:rsid w:val="008154DA"/>
    <w:rsid w:val="00817153"/>
    <w:rsid w:val="00821F3A"/>
    <w:rsid w:val="00825450"/>
    <w:rsid w:val="00827BAD"/>
    <w:rsid w:val="00834034"/>
    <w:rsid w:val="00834B47"/>
    <w:rsid w:val="00857F1B"/>
    <w:rsid w:val="00874B83"/>
    <w:rsid w:val="00875361"/>
    <w:rsid w:val="00880335"/>
    <w:rsid w:val="00891935"/>
    <w:rsid w:val="008A0F8C"/>
    <w:rsid w:val="008A2EF6"/>
    <w:rsid w:val="008A4383"/>
    <w:rsid w:val="008A70EE"/>
    <w:rsid w:val="008B38B8"/>
    <w:rsid w:val="008C4C8E"/>
    <w:rsid w:val="008D2941"/>
    <w:rsid w:val="008D4970"/>
    <w:rsid w:val="008D7DFA"/>
    <w:rsid w:val="008E3E37"/>
    <w:rsid w:val="008E51D1"/>
    <w:rsid w:val="008F0F55"/>
    <w:rsid w:val="00903103"/>
    <w:rsid w:val="00903329"/>
    <w:rsid w:val="009144CD"/>
    <w:rsid w:val="00915180"/>
    <w:rsid w:val="00921D7A"/>
    <w:rsid w:val="0092292E"/>
    <w:rsid w:val="00945BCF"/>
    <w:rsid w:val="00946171"/>
    <w:rsid w:val="009467B9"/>
    <w:rsid w:val="00946E90"/>
    <w:rsid w:val="00955C19"/>
    <w:rsid w:val="00971657"/>
    <w:rsid w:val="00976389"/>
    <w:rsid w:val="009777B5"/>
    <w:rsid w:val="00980755"/>
    <w:rsid w:val="00984DB8"/>
    <w:rsid w:val="00985248"/>
    <w:rsid w:val="00991060"/>
    <w:rsid w:val="00994F68"/>
    <w:rsid w:val="009A0998"/>
    <w:rsid w:val="009A4714"/>
    <w:rsid w:val="009B5292"/>
    <w:rsid w:val="009B5832"/>
    <w:rsid w:val="009C0E19"/>
    <w:rsid w:val="009C361D"/>
    <w:rsid w:val="009D6614"/>
    <w:rsid w:val="009D66D0"/>
    <w:rsid w:val="009E22B9"/>
    <w:rsid w:val="009E36F1"/>
    <w:rsid w:val="009E7365"/>
    <w:rsid w:val="009F08E5"/>
    <w:rsid w:val="009F4848"/>
    <w:rsid w:val="009F540F"/>
    <w:rsid w:val="00A005CE"/>
    <w:rsid w:val="00A01A19"/>
    <w:rsid w:val="00A06CB3"/>
    <w:rsid w:val="00A1123B"/>
    <w:rsid w:val="00A12FF9"/>
    <w:rsid w:val="00A26C25"/>
    <w:rsid w:val="00A337BC"/>
    <w:rsid w:val="00A35AAC"/>
    <w:rsid w:val="00A42EAA"/>
    <w:rsid w:val="00A461DA"/>
    <w:rsid w:val="00A5749D"/>
    <w:rsid w:val="00A57EED"/>
    <w:rsid w:val="00A62B1C"/>
    <w:rsid w:val="00A64FF2"/>
    <w:rsid w:val="00A70337"/>
    <w:rsid w:val="00A72B6D"/>
    <w:rsid w:val="00A836C6"/>
    <w:rsid w:val="00A868B3"/>
    <w:rsid w:val="00A97A91"/>
    <w:rsid w:val="00AA2461"/>
    <w:rsid w:val="00AA47CF"/>
    <w:rsid w:val="00AA7E9A"/>
    <w:rsid w:val="00AC1054"/>
    <w:rsid w:val="00AC4365"/>
    <w:rsid w:val="00AC67EE"/>
    <w:rsid w:val="00AD3A11"/>
    <w:rsid w:val="00AD53C2"/>
    <w:rsid w:val="00AE36BB"/>
    <w:rsid w:val="00AE4AA1"/>
    <w:rsid w:val="00AF0991"/>
    <w:rsid w:val="00AF723B"/>
    <w:rsid w:val="00B05732"/>
    <w:rsid w:val="00B12BC9"/>
    <w:rsid w:val="00B14098"/>
    <w:rsid w:val="00B15293"/>
    <w:rsid w:val="00B162B0"/>
    <w:rsid w:val="00B17567"/>
    <w:rsid w:val="00B241A9"/>
    <w:rsid w:val="00B25A48"/>
    <w:rsid w:val="00B312D6"/>
    <w:rsid w:val="00B32E49"/>
    <w:rsid w:val="00B33FC4"/>
    <w:rsid w:val="00B41AB8"/>
    <w:rsid w:val="00B5304E"/>
    <w:rsid w:val="00B669D2"/>
    <w:rsid w:val="00B70E77"/>
    <w:rsid w:val="00B75283"/>
    <w:rsid w:val="00B820E8"/>
    <w:rsid w:val="00B86220"/>
    <w:rsid w:val="00BA2666"/>
    <w:rsid w:val="00BA596B"/>
    <w:rsid w:val="00BB3768"/>
    <w:rsid w:val="00BB652F"/>
    <w:rsid w:val="00BB6D30"/>
    <w:rsid w:val="00BB7ADC"/>
    <w:rsid w:val="00BC13D1"/>
    <w:rsid w:val="00BC3870"/>
    <w:rsid w:val="00BD304F"/>
    <w:rsid w:val="00BE4B7A"/>
    <w:rsid w:val="00BF083A"/>
    <w:rsid w:val="00BF1866"/>
    <w:rsid w:val="00BF192F"/>
    <w:rsid w:val="00C01287"/>
    <w:rsid w:val="00C022AD"/>
    <w:rsid w:val="00C2538B"/>
    <w:rsid w:val="00C3781C"/>
    <w:rsid w:val="00C44DA7"/>
    <w:rsid w:val="00C4581F"/>
    <w:rsid w:val="00C5546B"/>
    <w:rsid w:val="00C620E0"/>
    <w:rsid w:val="00C721EC"/>
    <w:rsid w:val="00C75520"/>
    <w:rsid w:val="00C767C8"/>
    <w:rsid w:val="00C77DAA"/>
    <w:rsid w:val="00C83791"/>
    <w:rsid w:val="00C84E83"/>
    <w:rsid w:val="00C85399"/>
    <w:rsid w:val="00C85E0C"/>
    <w:rsid w:val="00C87D05"/>
    <w:rsid w:val="00C87F16"/>
    <w:rsid w:val="00C9187E"/>
    <w:rsid w:val="00C91C9F"/>
    <w:rsid w:val="00C94138"/>
    <w:rsid w:val="00CA01F9"/>
    <w:rsid w:val="00CA57DB"/>
    <w:rsid w:val="00CB1A41"/>
    <w:rsid w:val="00CB2738"/>
    <w:rsid w:val="00CC0C30"/>
    <w:rsid w:val="00CC3005"/>
    <w:rsid w:val="00CC7ED5"/>
    <w:rsid w:val="00CD1820"/>
    <w:rsid w:val="00CD3191"/>
    <w:rsid w:val="00CD52F2"/>
    <w:rsid w:val="00CD57E2"/>
    <w:rsid w:val="00CE1DFC"/>
    <w:rsid w:val="00CE6D41"/>
    <w:rsid w:val="00CE7407"/>
    <w:rsid w:val="00D0335D"/>
    <w:rsid w:val="00D051BB"/>
    <w:rsid w:val="00D17F98"/>
    <w:rsid w:val="00D20E3A"/>
    <w:rsid w:val="00D21EAD"/>
    <w:rsid w:val="00D22A5F"/>
    <w:rsid w:val="00D26626"/>
    <w:rsid w:val="00D32284"/>
    <w:rsid w:val="00D517A8"/>
    <w:rsid w:val="00D61A6A"/>
    <w:rsid w:val="00D6240B"/>
    <w:rsid w:val="00D62568"/>
    <w:rsid w:val="00D758C5"/>
    <w:rsid w:val="00D75F35"/>
    <w:rsid w:val="00D80CC4"/>
    <w:rsid w:val="00D84664"/>
    <w:rsid w:val="00D87273"/>
    <w:rsid w:val="00DA00BF"/>
    <w:rsid w:val="00DA51AE"/>
    <w:rsid w:val="00DB175B"/>
    <w:rsid w:val="00DC0E4E"/>
    <w:rsid w:val="00DC15B9"/>
    <w:rsid w:val="00DD482F"/>
    <w:rsid w:val="00DD6B7A"/>
    <w:rsid w:val="00DE7C2D"/>
    <w:rsid w:val="00DF1B25"/>
    <w:rsid w:val="00DF504A"/>
    <w:rsid w:val="00E02C67"/>
    <w:rsid w:val="00E059B1"/>
    <w:rsid w:val="00E1245A"/>
    <w:rsid w:val="00E1565E"/>
    <w:rsid w:val="00E179F9"/>
    <w:rsid w:val="00E26FE3"/>
    <w:rsid w:val="00E27E98"/>
    <w:rsid w:val="00E3108A"/>
    <w:rsid w:val="00E34EA6"/>
    <w:rsid w:val="00E40571"/>
    <w:rsid w:val="00E405AD"/>
    <w:rsid w:val="00E40FC9"/>
    <w:rsid w:val="00E41657"/>
    <w:rsid w:val="00E43D75"/>
    <w:rsid w:val="00E52A70"/>
    <w:rsid w:val="00E60213"/>
    <w:rsid w:val="00E60661"/>
    <w:rsid w:val="00E62993"/>
    <w:rsid w:val="00E64837"/>
    <w:rsid w:val="00E65499"/>
    <w:rsid w:val="00E76BA1"/>
    <w:rsid w:val="00E76ECF"/>
    <w:rsid w:val="00E83EAF"/>
    <w:rsid w:val="00E87585"/>
    <w:rsid w:val="00E90E0B"/>
    <w:rsid w:val="00E9204D"/>
    <w:rsid w:val="00EA0024"/>
    <w:rsid w:val="00EC0807"/>
    <w:rsid w:val="00EC083C"/>
    <w:rsid w:val="00EC2F3C"/>
    <w:rsid w:val="00EC42FC"/>
    <w:rsid w:val="00ED213D"/>
    <w:rsid w:val="00EE05B1"/>
    <w:rsid w:val="00EE3E49"/>
    <w:rsid w:val="00F0265F"/>
    <w:rsid w:val="00F0408D"/>
    <w:rsid w:val="00F10B50"/>
    <w:rsid w:val="00F12BA0"/>
    <w:rsid w:val="00F21AB4"/>
    <w:rsid w:val="00F31111"/>
    <w:rsid w:val="00F5029D"/>
    <w:rsid w:val="00F50E10"/>
    <w:rsid w:val="00F55E14"/>
    <w:rsid w:val="00F649F0"/>
    <w:rsid w:val="00F70E51"/>
    <w:rsid w:val="00F76CD4"/>
    <w:rsid w:val="00F8285A"/>
    <w:rsid w:val="00F82C50"/>
    <w:rsid w:val="00F86108"/>
    <w:rsid w:val="00F87E3C"/>
    <w:rsid w:val="00F92206"/>
    <w:rsid w:val="00F97B46"/>
    <w:rsid w:val="00F97C20"/>
    <w:rsid w:val="00FA1C63"/>
    <w:rsid w:val="00FA2B5D"/>
    <w:rsid w:val="00FA6642"/>
    <w:rsid w:val="00FA78FA"/>
    <w:rsid w:val="00FB19AF"/>
    <w:rsid w:val="00FD3FA3"/>
    <w:rsid w:val="00FE0A2B"/>
    <w:rsid w:val="00FE508E"/>
    <w:rsid w:val="00FF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AFB87EA"/>
  <w15:chartTrackingRefBased/>
  <w15:docId w15:val="{7A0A3A64-A55D-4B1B-A63C-E0F3ADD45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2"/>
    <w:next w:val="a"/>
    <w:qFormat/>
    <w:rsid w:val="005F06AE"/>
    <w:pPr>
      <w:spacing w:before="0" w:after="0" w:line="360" w:lineRule="auto"/>
      <w:outlineLvl w:val="0"/>
    </w:pPr>
    <w:rPr>
      <w:rFonts w:ascii="Times New Roman" w:eastAsia="宋体" w:hAnsi="宋体"/>
      <w:sz w:val="24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C3781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8"/>
    <w:basedOn w:val="a"/>
    <w:next w:val="a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pPr>
      <w:ind w:left="1680"/>
      <w:jc w:val="left"/>
    </w:pPr>
    <w:rPr>
      <w:sz w:val="18"/>
      <w:szCs w:val="18"/>
    </w:rPr>
  </w:style>
  <w:style w:type="paragraph" w:styleId="30">
    <w:name w:val="toc 3"/>
    <w:basedOn w:val="a"/>
    <w:next w:val="a"/>
    <w:pPr>
      <w:ind w:left="420"/>
      <w:jc w:val="left"/>
    </w:pPr>
    <w:rPr>
      <w:i/>
      <w:iCs/>
      <w:sz w:val="20"/>
      <w:szCs w:val="20"/>
    </w:rPr>
  </w:style>
  <w:style w:type="paragraph" w:styleId="7">
    <w:name w:val="toc 7"/>
    <w:basedOn w:val="a"/>
    <w:next w:val="a"/>
    <w:pPr>
      <w:ind w:left="1260"/>
      <w:jc w:val="left"/>
    </w:pPr>
    <w:rPr>
      <w:sz w:val="18"/>
      <w:szCs w:val="18"/>
    </w:rPr>
  </w:style>
  <w:style w:type="paragraph" w:styleId="20">
    <w:name w:val="toc 2"/>
    <w:basedOn w:val="a"/>
    <w:next w:val="a"/>
    <w:uiPriority w:val="39"/>
    <w:pPr>
      <w:ind w:left="210"/>
      <w:jc w:val="left"/>
    </w:pPr>
    <w:rPr>
      <w:smallCaps/>
      <w:sz w:val="20"/>
      <w:szCs w:val="20"/>
    </w:rPr>
  </w:style>
  <w:style w:type="paragraph" w:styleId="21">
    <w:name w:val="Body Text 2"/>
    <w:basedOn w:val="a"/>
    <w:pPr>
      <w:autoSpaceDE w:val="0"/>
      <w:autoSpaceDN w:val="0"/>
      <w:adjustRightInd w:val="0"/>
      <w:spacing w:line="360" w:lineRule="auto"/>
    </w:pPr>
    <w:rPr>
      <w:rFonts w:ascii="宋体" w:hAnsi="宋体"/>
      <w:sz w:val="24"/>
    </w:rPr>
  </w:style>
  <w:style w:type="paragraph" w:styleId="a6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xl26">
    <w:name w:val="xl26"/>
    <w:basedOn w:val="a"/>
    <w:pPr>
      <w:widowControl/>
      <w:spacing w:before="100" w:beforeAutospacing="1" w:after="100" w:afterAutospacing="1"/>
      <w:jc w:val="center"/>
    </w:pPr>
    <w:rPr>
      <w:rFonts w:ascii="宋体" w:hAnsi="宋体"/>
      <w:kern w:val="0"/>
      <w:sz w:val="24"/>
    </w:rPr>
  </w:style>
  <w:style w:type="paragraph" w:styleId="a7">
    <w:name w:val="Plain Text"/>
    <w:basedOn w:val="a"/>
    <w:link w:val="Char1"/>
    <w:rPr>
      <w:rFonts w:ascii="宋体" w:hAnsi="Courier New"/>
      <w:szCs w:val="20"/>
    </w:rPr>
  </w:style>
  <w:style w:type="paragraph" w:styleId="a8">
    <w:name w:val="Normal Indent"/>
    <w:basedOn w:val="a"/>
    <w:pPr>
      <w:spacing w:line="360" w:lineRule="auto"/>
    </w:pPr>
    <w:rPr>
      <w:rFonts w:ascii="Tahoma" w:hAnsi="Tahoma"/>
      <w:sz w:val="28"/>
      <w:szCs w:val="20"/>
    </w:rPr>
  </w:style>
  <w:style w:type="paragraph" w:styleId="5">
    <w:name w:val="toc 5"/>
    <w:basedOn w:val="a"/>
    <w:next w:val="a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pPr>
      <w:ind w:left="1050"/>
      <w:jc w:val="left"/>
    </w:pPr>
    <w:rPr>
      <w:sz w:val="18"/>
      <w:szCs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0">
    <w:name w:val="toc 1"/>
    <w:basedOn w:val="a"/>
    <w:next w:val="a"/>
    <w:uiPriority w:val="39"/>
    <w:pPr>
      <w:spacing w:before="120" w:after="120"/>
      <w:jc w:val="center"/>
    </w:pPr>
    <w:rPr>
      <w:bCs/>
      <w:caps/>
      <w:sz w:val="20"/>
      <w:szCs w:val="20"/>
    </w:rPr>
  </w:style>
  <w:style w:type="paragraph" w:styleId="4">
    <w:name w:val="toc 4"/>
    <w:basedOn w:val="a"/>
    <w:next w:val="a"/>
    <w:pPr>
      <w:ind w:left="630"/>
      <w:jc w:val="left"/>
    </w:pPr>
    <w:rPr>
      <w:sz w:val="18"/>
      <w:szCs w:val="18"/>
    </w:rPr>
  </w:style>
  <w:style w:type="paragraph" w:styleId="aa">
    <w:name w:val="Balloon Text"/>
    <w:basedOn w:val="a"/>
    <w:semiHidden/>
    <w:rsid w:val="00570BDC"/>
    <w:rPr>
      <w:sz w:val="18"/>
      <w:szCs w:val="18"/>
    </w:rPr>
  </w:style>
  <w:style w:type="table" w:styleId="ab">
    <w:name w:val="Table Grid"/>
    <w:basedOn w:val="a1"/>
    <w:rsid w:val="00570BD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眉 Char"/>
    <w:link w:val="a5"/>
    <w:rsid w:val="00570BDC"/>
    <w:rPr>
      <w:rFonts w:eastAsia="宋体"/>
      <w:kern w:val="2"/>
      <w:sz w:val="18"/>
      <w:szCs w:val="18"/>
      <w:lang w:val="en-US" w:eastAsia="zh-CN" w:bidi="ar-SA"/>
    </w:rPr>
  </w:style>
  <w:style w:type="character" w:styleId="ac">
    <w:name w:val="annotation reference"/>
    <w:semiHidden/>
    <w:rsid w:val="007840CE"/>
    <w:rPr>
      <w:sz w:val="21"/>
      <w:szCs w:val="21"/>
    </w:rPr>
  </w:style>
  <w:style w:type="paragraph" w:styleId="ad">
    <w:name w:val="annotation text"/>
    <w:basedOn w:val="a"/>
    <w:link w:val="Char2"/>
    <w:semiHidden/>
    <w:rsid w:val="007840CE"/>
    <w:pPr>
      <w:jc w:val="left"/>
    </w:pPr>
  </w:style>
  <w:style w:type="paragraph" w:styleId="ae">
    <w:name w:val="annotation subject"/>
    <w:basedOn w:val="ad"/>
    <w:next w:val="ad"/>
    <w:semiHidden/>
    <w:rsid w:val="007840CE"/>
    <w:rPr>
      <w:b/>
      <w:bCs/>
    </w:rPr>
  </w:style>
  <w:style w:type="character" w:customStyle="1" w:styleId="CharChar1">
    <w:name w:val="Char Char1"/>
    <w:locked/>
    <w:rsid w:val="00F0408D"/>
    <w:rPr>
      <w:rFonts w:ascii="宋体" w:eastAsia="宋体" w:hAnsi="宋体"/>
      <w:kern w:val="2"/>
      <w:sz w:val="18"/>
      <w:szCs w:val="18"/>
      <w:lang w:val="en-US" w:eastAsia="zh-CN" w:bidi="ar-SA"/>
    </w:rPr>
  </w:style>
  <w:style w:type="character" w:customStyle="1" w:styleId="Char1">
    <w:name w:val="纯文本 Char"/>
    <w:link w:val="a7"/>
    <w:rsid w:val="00C3781C"/>
    <w:rPr>
      <w:rFonts w:ascii="宋体" w:eastAsia="宋体" w:hAnsi="Courier New"/>
      <w:kern w:val="2"/>
      <w:sz w:val="21"/>
      <w:lang w:val="en-US" w:eastAsia="zh-CN" w:bidi="ar-SA"/>
    </w:rPr>
  </w:style>
  <w:style w:type="paragraph" w:styleId="af">
    <w:name w:val="Title"/>
    <w:basedOn w:val="a"/>
    <w:qFormat/>
    <w:rsid w:val="00C3781C"/>
    <w:pPr>
      <w:spacing w:afterLines="50" w:after="156"/>
      <w:jc w:val="center"/>
    </w:pPr>
    <w:rPr>
      <w:rFonts w:ascii="Arial" w:hAnsi="Arial" w:cs="Arial"/>
      <w:sz w:val="28"/>
    </w:rPr>
  </w:style>
  <w:style w:type="character" w:customStyle="1" w:styleId="Char2">
    <w:name w:val="批注文字 Char"/>
    <w:link w:val="ad"/>
    <w:locked/>
    <w:rsid w:val="00C3781C"/>
    <w:rPr>
      <w:rFonts w:eastAsia="宋体"/>
      <w:kern w:val="2"/>
      <w:sz w:val="21"/>
      <w:szCs w:val="24"/>
      <w:lang w:val="en-US" w:eastAsia="zh-CN" w:bidi="ar-SA"/>
    </w:rPr>
  </w:style>
  <w:style w:type="paragraph" w:styleId="af0">
    <w:name w:val="Date"/>
    <w:basedOn w:val="a"/>
    <w:next w:val="a"/>
    <w:rsid w:val="006666FA"/>
    <w:rPr>
      <w:sz w:val="24"/>
    </w:rPr>
  </w:style>
  <w:style w:type="paragraph" w:customStyle="1" w:styleId="Style5">
    <w:name w:val="_Style 5"/>
    <w:basedOn w:val="a"/>
    <w:rsid w:val="006666FA"/>
    <w:pPr>
      <w:widowControl/>
      <w:spacing w:after="160" w:line="240" w:lineRule="exact"/>
      <w:jc w:val="left"/>
    </w:pPr>
    <w:rPr>
      <w:szCs w:val="20"/>
    </w:rPr>
  </w:style>
  <w:style w:type="paragraph" w:customStyle="1" w:styleId="NormalSingle">
    <w:name w:val="Normal Single"/>
    <w:rsid w:val="006666FA"/>
    <w:rPr>
      <w:sz w:val="24"/>
      <w:lang w:eastAsia="en-US"/>
    </w:rPr>
  </w:style>
  <w:style w:type="paragraph" w:customStyle="1" w:styleId="p0">
    <w:name w:val="p0"/>
    <w:basedOn w:val="a"/>
    <w:rsid w:val="0052150B"/>
    <w:pPr>
      <w:widowControl/>
    </w:pPr>
    <w:rPr>
      <w:kern w:val="0"/>
      <w:szCs w:val="20"/>
    </w:rPr>
  </w:style>
  <w:style w:type="paragraph" w:styleId="af1">
    <w:name w:val="Body Text Indent"/>
    <w:basedOn w:val="a"/>
    <w:link w:val="Char3"/>
    <w:rsid w:val="000C55F5"/>
    <w:pPr>
      <w:spacing w:after="120"/>
      <w:ind w:leftChars="200" w:left="420"/>
    </w:pPr>
    <w:rPr>
      <w:lang w:val="x-none" w:eastAsia="x-none"/>
    </w:rPr>
  </w:style>
  <w:style w:type="character" w:customStyle="1" w:styleId="Char3">
    <w:name w:val="正文文本缩进 Char"/>
    <w:link w:val="af1"/>
    <w:rsid w:val="000C55F5"/>
    <w:rPr>
      <w:kern w:val="2"/>
      <w:sz w:val="21"/>
      <w:szCs w:val="24"/>
    </w:rPr>
  </w:style>
  <w:style w:type="character" w:styleId="af2">
    <w:name w:val="Strong"/>
    <w:qFormat/>
    <w:rsid w:val="00187016"/>
    <w:rPr>
      <w:b/>
      <w:bCs/>
    </w:rPr>
  </w:style>
  <w:style w:type="paragraph" w:styleId="af3">
    <w:name w:val="Closing"/>
    <w:basedOn w:val="a"/>
    <w:link w:val="Char4"/>
    <w:rsid w:val="00EC0807"/>
    <w:pPr>
      <w:ind w:leftChars="2100" w:left="100"/>
    </w:pPr>
    <w:rPr>
      <w:lang w:val="x-none" w:eastAsia="x-none"/>
    </w:rPr>
  </w:style>
  <w:style w:type="character" w:customStyle="1" w:styleId="Char4">
    <w:name w:val="结束语 Char"/>
    <w:link w:val="af3"/>
    <w:rsid w:val="00EC0807"/>
    <w:rPr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7A3CEE"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页脚 Char"/>
    <w:basedOn w:val="a0"/>
    <w:link w:val="a6"/>
    <w:uiPriority w:val="99"/>
    <w:rsid w:val="00D62568"/>
    <w:rPr>
      <w:kern w:val="2"/>
      <w:sz w:val="18"/>
      <w:szCs w:val="18"/>
    </w:rPr>
  </w:style>
  <w:style w:type="paragraph" w:styleId="af5">
    <w:name w:val="Revision"/>
    <w:hidden/>
    <w:uiPriority w:val="99"/>
    <w:semiHidden/>
    <w:rsid w:val="0099106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356F6-C2B4-4FAF-9EBE-8094D23DC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92</Words>
  <Characters>528</Characters>
  <Application>Microsoft Office Word</Application>
  <DocSecurity>0</DocSecurity>
  <PresentationFormat/>
  <Lines>4</Lines>
  <Paragraphs>1</Paragraphs>
  <Slides>0</Slides>
  <Notes>0</Notes>
  <HiddenSlides>0</HiddenSlides>
  <MMClips>0</MMClips>
  <ScaleCrop>false</ScaleCrop>
  <Company>CHINA</Company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文件名称</dc:title>
  <dc:subject/>
  <dc:creator>USER</dc:creator>
  <cp:keywords/>
  <cp:lastModifiedBy>zy</cp:lastModifiedBy>
  <cp:revision>14</cp:revision>
  <cp:lastPrinted>2024-03-21T05:54:00Z</cp:lastPrinted>
  <dcterms:created xsi:type="dcterms:W3CDTF">2026-08-18T08:13:00Z</dcterms:created>
  <dcterms:modified xsi:type="dcterms:W3CDTF">2026-08-20T12:49:00Z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2052-6.6.0.2877</vt:lpwstr>
  </property>
</Properties>
</file>